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83D1AC" w14:textId="50F01A61" w:rsidR="00DE567E" w:rsidRPr="005B78FA" w:rsidRDefault="00DE567E" w:rsidP="00EF0021">
      <w:pPr>
        <w:rPr>
          <w:rFonts w:asciiTheme="minorHAnsi" w:eastAsia="Georgia" w:hAnsiTheme="minorHAnsi" w:cstheme="minorHAnsi"/>
          <w:sz w:val="20"/>
          <w:szCs w:val="20"/>
        </w:rPr>
      </w:pPr>
      <w:r w:rsidRPr="005B78FA">
        <w:rPr>
          <w:rFonts w:asciiTheme="minorHAnsi" w:eastAsia="Georgia" w:hAnsiTheme="minorHAnsi" w:cstheme="minorHAnsi"/>
          <w:noProof/>
          <w:sz w:val="20"/>
          <w:szCs w:val="20"/>
        </w:rPr>
        <w:drawing>
          <wp:inline distT="0" distB="0" distL="0" distR="0" wp14:anchorId="2630DCB9" wp14:editId="1B7CF9AD">
            <wp:extent cx="5731510" cy="1393190"/>
            <wp:effectExtent l="0" t="0" r="0" b="0"/>
            <wp:docPr id="159824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24675" name="Picture 159824675"/>
                    <pic:cNvPicPr/>
                  </pic:nvPicPr>
                  <pic:blipFill>
                    <a:blip r:embed="rId5">
                      <a:extLst>
                        <a:ext uri="{28A0092B-C50C-407E-A947-70E740481C1C}">
                          <a14:useLocalDpi xmlns:a14="http://schemas.microsoft.com/office/drawing/2010/main" val="0"/>
                        </a:ext>
                      </a:extLst>
                    </a:blip>
                    <a:stretch>
                      <a:fillRect/>
                    </a:stretch>
                  </pic:blipFill>
                  <pic:spPr>
                    <a:xfrm>
                      <a:off x="0" y="0"/>
                      <a:ext cx="5731510" cy="1393190"/>
                    </a:xfrm>
                    <a:prstGeom prst="rect">
                      <a:avLst/>
                    </a:prstGeom>
                  </pic:spPr>
                </pic:pic>
              </a:graphicData>
            </a:graphic>
          </wp:inline>
        </w:drawing>
      </w:r>
    </w:p>
    <w:p w14:paraId="3639C822" w14:textId="77777777" w:rsidR="00DE567E" w:rsidRPr="005B78FA" w:rsidRDefault="00DE567E" w:rsidP="00EF0021">
      <w:pPr>
        <w:rPr>
          <w:rFonts w:asciiTheme="minorHAnsi" w:eastAsia="Georgia" w:hAnsiTheme="minorHAnsi" w:cstheme="minorHAnsi"/>
          <w:sz w:val="20"/>
          <w:szCs w:val="20"/>
        </w:rPr>
      </w:pPr>
    </w:p>
    <w:p w14:paraId="5B023203" w14:textId="0056D0EF" w:rsidR="000228F7" w:rsidRPr="005B78FA" w:rsidRDefault="00000000" w:rsidP="00EF0021">
      <w:pPr>
        <w:jc w:val="center"/>
        <w:rPr>
          <w:rFonts w:asciiTheme="minorHAnsi" w:hAnsiTheme="minorHAnsi" w:cstheme="minorHAnsi"/>
          <w:sz w:val="28"/>
          <w:szCs w:val="28"/>
          <w:u w:val="single"/>
        </w:rPr>
      </w:pPr>
      <w:r w:rsidRPr="005B78FA">
        <w:rPr>
          <w:rFonts w:asciiTheme="minorHAnsi" w:eastAsia="Georgia" w:hAnsiTheme="minorHAnsi" w:cstheme="minorHAnsi"/>
          <w:sz w:val="28"/>
          <w:szCs w:val="28"/>
          <w:u w:val="single"/>
        </w:rPr>
        <w:t xml:space="preserve">English Edge </w:t>
      </w:r>
      <w:r w:rsidR="00DE567E" w:rsidRPr="005B78FA">
        <w:rPr>
          <w:rFonts w:asciiTheme="minorHAnsi" w:eastAsia="Georgia" w:hAnsiTheme="minorHAnsi" w:cstheme="minorHAnsi"/>
          <w:sz w:val="28"/>
          <w:szCs w:val="28"/>
          <w:u w:val="single"/>
        </w:rPr>
        <w:t>C</w:t>
      </w:r>
      <w:r w:rsidRPr="005B78FA">
        <w:rPr>
          <w:rFonts w:asciiTheme="minorHAnsi" w:eastAsia="Georgia" w:hAnsiTheme="minorHAnsi" w:cstheme="minorHAnsi"/>
          <w:sz w:val="28"/>
          <w:szCs w:val="28"/>
          <w:u w:val="single"/>
        </w:rPr>
        <w:t xml:space="preserve">ustomer </w:t>
      </w:r>
      <w:r w:rsidR="00DE567E" w:rsidRPr="005B78FA">
        <w:rPr>
          <w:rFonts w:asciiTheme="minorHAnsi" w:eastAsia="Georgia" w:hAnsiTheme="minorHAnsi" w:cstheme="minorHAnsi"/>
          <w:sz w:val="28"/>
          <w:szCs w:val="28"/>
          <w:u w:val="single"/>
        </w:rPr>
        <w:t>P</w:t>
      </w:r>
      <w:r w:rsidRPr="005B78FA">
        <w:rPr>
          <w:rFonts w:asciiTheme="minorHAnsi" w:eastAsia="Georgia" w:hAnsiTheme="minorHAnsi" w:cstheme="minorHAnsi"/>
          <w:sz w:val="28"/>
          <w:szCs w:val="28"/>
          <w:u w:val="single"/>
        </w:rPr>
        <w:t xml:space="preserve">rivacy </w:t>
      </w:r>
      <w:r w:rsidR="00DE567E" w:rsidRPr="005B78FA">
        <w:rPr>
          <w:rFonts w:asciiTheme="minorHAnsi" w:eastAsia="Georgia" w:hAnsiTheme="minorHAnsi" w:cstheme="minorHAnsi"/>
          <w:sz w:val="28"/>
          <w:szCs w:val="28"/>
          <w:u w:val="single"/>
        </w:rPr>
        <w:t>N</w:t>
      </w:r>
      <w:r w:rsidRPr="005B78FA">
        <w:rPr>
          <w:rFonts w:asciiTheme="minorHAnsi" w:eastAsia="Georgia" w:hAnsiTheme="minorHAnsi" w:cstheme="minorHAnsi"/>
          <w:sz w:val="28"/>
          <w:szCs w:val="28"/>
          <w:u w:val="single"/>
        </w:rPr>
        <w:t>otice</w:t>
      </w:r>
    </w:p>
    <w:p w14:paraId="7E4580AB" w14:textId="3FAE045F"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 xml:space="preserve">Registered name: </w:t>
      </w:r>
      <w:r w:rsidRPr="005B78FA">
        <w:rPr>
          <w:rFonts w:asciiTheme="minorHAnsi" w:eastAsia="Verdana" w:hAnsiTheme="minorHAnsi" w:cstheme="minorHAnsi"/>
          <w:sz w:val="20"/>
          <w:szCs w:val="20"/>
        </w:rPr>
        <w:t>SJP Education Consulting LTD</w:t>
      </w:r>
      <w:r w:rsidR="00DE567E" w:rsidRPr="005B78FA">
        <w:rPr>
          <w:rFonts w:asciiTheme="minorHAnsi" w:eastAsia="Verdana" w:hAnsiTheme="minorHAnsi" w:cstheme="minorHAnsi"/>
          <w:sz w:val="20"/>
          <w:szCs w:val="20"/>
        </w:rPr>
        <w:t>, company number 15235141</w:t>
      </w:r>
    </w:p>
    <w:p w14:paraId="4B660952"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This privacy notice tells you what to expect us to do with your personal information.</w:t>
      </w:r>
    </w:p>
    <w:p w14:paraId="24806987" w14:textId="77777777" w:rsidR="000228F7" w:rsidRPr="005B78FA" w:rsidRDefault="000228F7" w:rsidP="00EF0021">
      <w:pPr>
        <w:numPr>
          <w:ilvl w:val="0"/>
          <w:numId w:val="1"/>
        </w:numPr>
        <w:spacing w:before="240" w:after="240" w:line="360" w:lineRule="atLeast"/>
        <w:ind w:hanging="210"/>
        <w:rPr>
          <w:rFonts w:asciiTheme="minorHAnsi" w:eastAsia="Verdana" w:hAnsiTheme="minorHAnsi" w:cstheme="minorHAnsi"/>
          <w:sz w:val="20"/>
          <w:szCs w:val="20"/>
        </w:rPr>
      </w:pPr>
      <w:hyperlink w:anchor="contact" w:history="1">
        <w:r w:rsidRPr="005B78FA">
          <w:rPr>
            <w:rFonts w:asciiTheme="minorHAnsi" w:eastAsia="Verdana" w:hAnsiTheme="minorHAnsi" w:cstheme="minorHAnsi"/>
            <w:color w:val="0000EE"/>
            <w:sz w:val="20"/>
            <w:szCs w:val="20"/>
            <w:u w:val="single" w:color="0000EE"/>
          </w:rPr>
          <w:t>Contact details</w:t>
        </w:r>
      </w:hyperlink>
    </w:p>
    <w:p w14:paraId="6D5D389B" w14:textId="77777777" w:rsidR="000228F7" w:rsidRPr="005B78FA" w:rsidRDefault="000228F7" w:rsidP="00EF0021">
      <w:pPr>
        <w:numPr>
          <w:ilvl w:val="0"/>
          <w:numId w:val="2"/>
        </w:numPr>
        <w:spacing w:before="240" w:after="240" w:line="360" w:lineRule="atLeast"/>
        <w:ind w:hanging="210"/>
        <w:rPr>
          <w:rFonts w:asciiTheme="minorHAnsi" w:eastAsia="Verdana" w:hAnsiTheme="minorHAnsi" w:cstheme="minorHAnsi"/>
          <w:sz w:val="20"/>
          <w:szCs w:val="20"/>
        </w:rPr>
      </w:pPr>
      <w:hyperlink w:anchor="collect" w:history="1">
        <w:r w:rsidRPr="005B78FA">
          <w:rPr>
            <w:rFonts w:asciiTheme="minorHAnsi" w:eastAsia="Verdana" w:hAnsiTheme="minorHAnsi" w:cstheme="minorHAnsi"/>
            <w:color w:val="0000EE"/>
            <w:sz w:val="20"/>
            <w:szCs w:val="20"/>
            <w:u w:val="single" w:color="0000EE"/>
          </w:rPr>
          <w:t>What inform</w:t>
        </w:r>
        <w:r w:rsidRPr="005B78FA">
          <w:rPr>
            <w:rFonts w:asciiTheme="minorHAnsi" w:eastAsia="Verdana" w:hAnsiTheme="minorHAnsi" w:cstheme="minorHAnsi"/>
            <w:color w:val="0000EE"/>
            <w:sz w:val="20"/>
            <w:szCs w:val="20"/>
            <w:u w:val="single" w:color="0000EE"/>
          </w:rPr>
          <w:t>a</w:t>
        </w:r>
        <w:r w:rsidRPr="005B78FA">
          <w:rPr>
            <w:rFonts w:asciiTheme="minorHAnsi" w:eastAsia="Verdana" w:hAnsiTheme="minorHAnsi" w:cstheme="minorHAnsi"/>
            <w:color w:val="0000EE"/>
            <w:sz w:val="20"/>
            <w:szCs w:val="20"/>
            <w:u w:val="single" w:color="0000EE"/>
          </w:rPr>
          <w:t>tion we collect, use, and why</w:t>
        </w:r>
      </w:hyperlink>
    </w:p>
    <w:p w14:paraId="2C5186F9" w14:textId="77777777" w:rsidR="000228F7" w:rsidRPr="005B78FA" w:rsidRDefault="000228F7" w:rsidP="00EF0021">
      <w:pPr>
        <w:numPr>
          <w:ilvl w:val="0"/>
          <w:numId w:val="3"/>
        </w:numPr>
        <w:spacing w:before="240" w:after="240" w:line="360" w:lineRule="atLeast"/>
        <w:ind w:hanging="210"/>
        <w:rPr>
          <w:rFonts w:asciiTheme="minorHAnsi" w:eastAsia="Verdana" w:hAnsiTheme="minorHAnsi" w:cstheme="minorHAnsi"/>
          <w:sz w:val="20"/>
          <w:szCs w:val="20"/>
        </w:rPr>
      </w:pPr>
      <w:hyperlink w:anchor="lawful" w:history="1">
        <w:r w:rsidRPr="005B78FA">
          <w:rPr>
            <w:rFonts w:asciiTheme="minorHAnsi" w:eastAsia="Verdana" w:hAnsiTheme="minorHAnsi" w:cstheme="minorHAnsi"/>
            <w:color w:val="0000EE"/>
            <w:sz w:val="20"/>
            <w:szCs w:val="20"/>
            <w:u w:val="single" w:color="0000EE"/>
          </w:rPr>
          <w:t>Lawful bases and data protection rights</w:t>
        </w:r>
      </w:hyperlink>
    </w:p>
    <w:p w14:paraId="4EB3D141" w14:textId="77777777" w:rsidR="000228F7" w:rsidRPr="005B78FA" w:rsidRDefault="000228F7" w:rsidP="00EF0021">
      <w:pPr>
        <w:numPr>
          <w:ilvl w:val="0"/>
          <w:numId w:val="4"/>
        </w:numPr>
        <w:spacing w:before="240" w:after="240" w:line="360" w:lineRule="atLeast"/>
        <w:ind w:hanging="210"/>
        <w:rPr>
          <w:rFonts w:asciiTheme="minorHAnsi" w:eastAsia="Verdana" w:hAnsiTheme="minorHAnsi" w:cstheme="minorHAnsi"/>
          <w:sz w:val="20"/>
          <w:szCs w:val="20"/>
        </w:rPr>
      </w:pPr>
      <w:hyperlink w:anchor="infofrom" w:history="1">
        <w:r w:rsidRPr="005B78FA">
          <w:rPr>
            <w:rFonts w:asciiTheme="minorHAnsi" w:eastAsia="Verdana" w:hAnsiTheme="minorHAnsi" w:cstheme="minorHAnsi"/>
            <w:color w:val="0000EE"/>
            <w:sz w:val="20"/>
            <w:szCs w:val="20"/>
            <w:u w:val="single" w:color="0000EE"/>
          </w:rPr>
          <w:t>Where we get personal information from</w:t>
        </w:r>
      </w:hyperlink>
    </w:p>
    <w:p w14:paraId="636F7970" w14:textId="77777777" w:rsidR="000228F7" w:rsidRPr="005B78FA" w:rsidRDefault="000228F7" w:rsidP="00EF0021">
      <w:pPr>
        <w:numPr>
          <w:ilvl w:val="0"/>
          <w:numId w:val="5"/>
        </w:numPr>
        <w:spacing w:before="240" w:after="240" w:line="360" w:lineRule="atLeast"/>
        <w:ind w:hanging="210"/>
        <w:rPr>
          <w:rFonts w:asciiTheme="minorHAnsi" w:eastAsia="Verdana" w:hAnsiTheme="minorHAnsi" w:cstheme="minorHAnsi"/>
          <w:sz w:val="20"/>
          <w:szCs w:val="20"/>
        </w:rPr>
      </w:pPr>
      <w:hyperlink w:anchor="retention" w:history="1">
        <w:r w:rsidRPr="005B78FA">
          <w:rPr>
            <w:rFonts w:asciiTheme="minorHAnsi" w:eastAsia="Verdana" w:hAnsiTheme="minorHAnsi" w:cstheme="minorHAnsi"/>
            <w:color w:val="0000EE"/>
            <w:sz w:val="20"/>
            <w:szCs w:val="20"/>
            <w:u w:val="single" w:color="0000EE"/>
          </w:rPr>
          <w:t>How long we keep information</w:t>
        </w:r>
      </w:hyperlink>
    </w:p>
    <w:p w14:paraId="46929AD3" w14:textId="77777777" w:rsidR="000228F7" w:rsidRPr="005B78FA" w:rsidRDefault="000228F7" w:rsidP="00EF0021">
      <w:pPr>
        <w:numPr>
          <w:ilvl w:val="0"/>
          <w:numId w:val="6"/>
        </w:numPr>
        <w:spacing w:before="240" w:after="240" w:line="360" w:lineRule="atLeast"/>
        <w:ind w:hanging="210"/>
        <w:rPr>
          <w:rFonts w:asciiTheme="minorHAnsi" w:eastAsia="Verdana" w:hAnsiTheme="minorHAnsi" w:cstheme="minorHAnsi"/>
          <w:sz w:val="20"/>
          <w:szCs w:val="20"/>
        </w:rPr>
      </w:pPr>
      <w:hyperlink w:anchor="complain" w:history="1">
        <w:r w:rsidRPr="005B78FA">
          <w:rPr>
            <w:rFonts w:asciiTheme="minorHAnsi" w:eastAsia="Verdana" w:hAnsiTheme="minorHAnsi" w:cstheme="minorHAnsi"/>
            <w:color w:val="0000EE"/>
            <w:sz w:val="20"/>
            <w:szCs w:val="20"/>
            <w:u w:val="single" w:color="0000EE"/>
          </w:rPr>
          <w:t>How to complain</w:t>
        </w:r>
      </w:hyperlink>
    </w:p>
    <w:p w14:paraId="014A6207"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sz w:val="20"/>
          <w:szCs w:val="20"/>
          <w:u w:val="single"/>
        </w:rPr>
      </w:pPr>
      <w:bookmarkStart w:id="0" w:name="contact"/>
      <w:bookmarkEnd w:id="0"/>
      <w:r w:rsidRPr="005B78FA">
        <w:rPr>
          <w:rFonts w:asciiTheme="minorHAnsi" w:eastAsia="Georgia" w:hAnsiTheme="minorHAnsi" w:cstheme="minorHAnsi"/>
          <w:i w:val="0"/>
          <w:iCs w:val="0"/>
          <w:sz w:val="20"/>
          <w:szCs w:val="20"/>
          <w:u w:val="single"/>
        </w:rPr>
        <w:t>Contact details</w:t>
      </w:r>
    </w:p>
    <w:p w14:paraId="12681D05" w14:textId="23B81FA1" w:rsidR="000228F7" w:rsidRPr="005B78FA" w:rsidRDefault="00000000" w:rsidP="005B78FA">
      <w:pPr>
        <w:pStyle w:val="Heading3"/>
        <w:keepNext w:val="0"/>
        <w:spacing w:before="281" w:after="281" w:line="360" w:lineRule="atLeast"/>
        <w:rPr>
          <w:rFonts w:asciiTheme="minorHAnsi" w:eastAsia="Verdana" w:hAnsiTheme="minorHAnsi" w:cstheme="minorHAnsi"/>
          <w:sz w:val="20"/>
          <w:szCs w:val="20"/>
        </w:rPr>
      </w:pPr>
      <w:r w:rsidRPr="005B78FA">
        <w:rPr>
          <w:rFonts w:asciiTheme="minorHAnsi" w:eastAsia="Georgia" w:hAnsiTheme="minorHAnsi" w:cstheme="minorHAnsi"/>
          <w:b w:val="0"/>
          <w:bCs w:val="0"/>
          <w:sz w:val="20"/>
          <w:szCs w:val="20"/>
        </w:rPr>
        <w:t>Telephone</w:t>
      </w:r>
      <w:r w:rsidR="005B78FA" w:rsidRPr="005B78FA">
        <w:rPr>
          <w:rFonts w:asciiTheme="minorHAnsi" w:eastAsia="Georgia" w:hAnsiTheme="minorHAnsi" w:cstheme="minorHAnsi"/>
          <w:b w:val="0"/>
          <w:bCs w:val="0"/>
          <w:sz w:val="20"/>
          <w:szCs w:val="20"/>
        </w:rPr>
        <w:t xml:space="preserve"> </w:t>
      </w:r>
      <w:r w:rsidRPr="005B78FA">
        <w:rPr>
          <w:rFonts w:asciiTheme="minorHAnsi" w:eastAsia="Verdana" w:hAnsiTheme="minorHAnsi" w:cstheme="minorHAnsi"/>
          <w:sz w:val="20"/>
          <w:szCs w:val="20"/>
        </w:rPr>
        <w:t>07865837640</w:t>
      </w:r>
    </w:p>
    <w:p w14:paraId="642BA449" w14:textId="16EB3003" w:rsidR="000228F7" w:rsidRPr="005B78FA" w:rsidRDefault="00000000" w:rsidP="005B78FA">
      <w:pPr>
        <w:pStyle w:val="Heading3"/>
        <w:keepNext w:val="0"/>
        <w:spacing w:before="281" w:after="281" w:line="360" w:lineRule="atLeast"/>
        <w:rPr>
          <w:rFonts w:asciiTheme="minorHAnsi" w:eastAsia="Verdana" w:hAnsiTheme="minorHAnsi" w:cstheme="minorHAnsi"/>
          <w:sz w:val="20"/>
          <w:szCs w:val="20"/>
        </w:rPr>
      </w:pPr>
      <w:r w:rsidRPr="005B78FA">
        <w:rPr>
          <w:rFonts w:asciiTheme="minorHAnsi" w:eastAsia="Georgia" w:hAnsiTheme="minorHAnsi" w:cstheme="minorHAnsi"/>
          <w:b w:val="0"/>
          <w:bCs w:val="0"/>
          <w:sz w:val="20"/>
          <w:szCs w:val="20"/>
        </w:rPr>
        <w:t>Email</w:t>
      </w:r>
      <w:r w:rsidR="005B78FA" w:rsidRPr="005B78FA">
        <w:rPr>
          <w:rFonts w:asciiTheme="minorHAnsi" w:eastAsia="Georgia" w:hAnsiTheme="minorHAnsi" w:cstheme="minorHAnsi"/>
          <w:b w:val="0"/>
          <w:bCs w:val="0"/>
          <w:sz w:val="20"/>
          <w:szCs w:val="20"/>
        </w:rPr>
        <w:t xml:space="preserve"> </w:t>
      </w:r>
      <w:hyperlink r:id="rId6" w:history="1">
        <w:r w:rsidR="003D1907" w:rsidRPr="005B78FA">
          <w:rPr>
            <w:rStyle w:val="Hyperlink"/>
            <w:rFonts w:asciiTheme="minorHAnsi" w:eastAsia="Verdana" w:hAnsiTheme="minorHAnsi" w:cstheme="minorHAnsi"/>
            <w:sz w:val="20"/>
            <w:szCs w:val="20"/>
          </w:rPr>
          <w:t>sjpeducationconsulting@gmail.com</w:t>
        </w:r>
      </w:hyperlink>
    </w:p>
    <w:p w14:paraId="794A65A0"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i w:val="0"/>
          <w:iCs w:val="0"/>
          <w:sz w:val="20"/>
          <w:szCs w:val="20"/>
          <w:u w:val="single"/>
        </w:rPr>
      </w:pPr>
      <w:bookmarkStart w:id="1" w:name="collect"/>
      <w:bookmarkEnd w:id="1"/>
      <w:r w:rsidRPr="005B78FA">
        <w:rPr>
          <w:rFonts w:asciiTheme="minorHAnsi" w:eastAsia="Georgia" w:hAnsiTheme="minorHAnsi" w:cstheme="minorHAnsi"/>
          <w:i w:val="0"/>
          <w:iCs w:val="0"/>
          <w:sz w:val="20"/>
          <w:szCs w:val="20"/>
          <w:u w:val="single"/>
        </w:rPr>
        <w:t>What information we collect, use, and why</w:t>
      </w:r>
    </w:p>
    <w:p w14:paraId="409D1D7E" w14:textId="77777777" w:rsidR="00DE567E" w:rsidRPr="005B78FA" w:rsidRDefault="00DE567E" w:rsidP="00EF0021">
      <w:pPr>
        <w:rPr>
          <w:rFonts w:asciiTheme="minorHAnsi" w:hAnsiTheme="minorHAnsi" w:cstheme="minorHAnsi"/>
          <w:sz w:val="20"/>
          <w:szCs w:val="20"/>
        </w:rPr>
      </w:pPr>
      <w:r w:rsidRPr="005B78FA">
        <w:rPr>
          <w:rFonts w:asciiTheme="minorHAnsi" w:hAnsiTheme="minorHAnsi" w:cstheme="minorHAnsi"/>
          <w:sz w:val="20"/>
          <w:szCs w:val="20"/>
        </w:rPr>
        <w:t>We will collect personal data for specified, explicit and legitimate purposes as indicated at the time of collection and will not further process the data in a manner that is incompatible with those purposes. We may collect or obtain the following information:</w:t>
      </w:r>
    </w:p>
    <w:p w14:paraId="66813C12" w14:textId="77777777" w:rsidR="00DE567E" w:rsidRPr="005B78FA" w:rsidRDefault="00DE567E" w:rsidP="00EF0021">
      <w:pPr>
        <w:rPr>
          <w:rFonts w:asciiTheme="minorHAnsi" w:hAnsiTheme="minorHAnsi" w:cstheme="minorHAnsi"/>
          <w:sz w:val="20"/>
          <w:szCs w:val="20"/>
        </w:rPr>
      </w:pPr>
      <w:r w:rsidRPr="005B78FA">
        <w:rPr>
          <w:rFonts w:asciiTheme="minorHAnsi" w:hAnsiTheme="minorHAnsi" w:cstheme="minorHAnsi"/>
          <w:sz w:val="20"/>
          <w:szCs w:val="20"/>
        </w:rPr>
        <w:t> For our clients, suppliers, contacts and website visitors:</w:t>
      </w:r>
    </w:p>
    <w:p w14:paraId="06EA5B74" w14:textId="77777777" w:rsidR="00DE567E" w:rsidRPr="005B78FA" w:rsidRDefault="00DE567E" w:rsidP="005B78FA">
      <w:pPr>
        <w:numPr>
          <w:ilvl w:val="0"/>
          <w:numId w:val="29"/>
        </w:numPr>
        <w:rPr>
          <w:rFonts w:asciiTheme="minorHAnsi" w:hAnsiTheme="minorHAnsi" w:cstheme="minorHAnsi"/>
          <w:sz w:val="20"/>
          <w:szCs w:val="20"/>
        </w:rPr>
      </w:pPr>
      <w:r w:rsidRPr="005B78FA">
        <w:rPr>
          <w:rFonts w:asciiTheme="minorHAnsi" w:hAnsiTheme="minorHAnsi" w:cstheme="minorHAnsi"/>
          <w:sz w:val="20"/>
          <w:szCs w:val="20"/>
        </w:rPr>
        <w:t xml:space="preserve">Contact name, contact details, along with information about the contact’s </w:t>
      </w:r>
      <w:proofErr w:type="spellStart"/>
      <w:r w:rsidRPr="005B78FA">
        <w:rPr>
          <w:rFonts w:asciiTheme="minorHAnsi" w:hAnsiTheme="minorHAnsi" w:cstheme="minorHAnsi"/>
          <w:sz w:val="20"/>
          <w:szCs w:val="20"/>
        </w:rPr>
        <w:t>organisation</w:t>
      </w:r>
      <w:proofErr w:type="spellEnd"/>
      <w:r w:rsidRPr="005B78FA">
        <w:rPr>
          <w:rFonts w:asciiTheme="minorHAnsi" w:hAnsiTheme="minorHAnsi" w:cstheme="minorHAnsi"/>
          <w:sz w:val="20"/>
          <w:szCs w:val="20"/>
        </w:rPr>
        <w:t>;</w:t>
      </w:r>
    </w:p>
    <w:p w14:paraId="67C32D9B" w14:textId="77777777" w:rsidR="00DE567E" w:rsidRPr="005B78FA" w:rsidRDefault="00DE567E" w:rsidP="005B78FA">
      <w:pPr>
        <w:numPr>
          <w:ilvl w:val="0"/>
          <w:numId w:val="29"/>
        </w:numPr>
        <w:rPr>
          <w:rFonts w:asciiTheme="minorHAnsi" w:hAnsiTheme="minorHAnsi" w:cstheme="minorHAnsi"/>
          <w:sz w:val="20"/>
          <w:szCs w:val="20"/>
        </w:rPr>
      </w:pPr>
      <w:r w:rsidRPr="005B78FA">
        <w:rPr>
          <w:rFonts w:asciiTheme="minorHAnsi" w:hAnsiTheme="minorHAnsi" w:cstheme="minorHAnsi"/>
          <w:sz w:val="20"/>
          <w:szCs w:val="20"/>
        </w:rPr>
        <w:t>When paying for a service or product, contact and payment information;</w:t>
      </w:r>
    </w:p>
    <w:p w14:paraId="6248ADC8" w14:textId="77777777" w:rsidR="005B78FA" w:rsidRPr="005B78FA" w:rsidRDefault="00DE567E" w:rsidP="005B78FA">
      <w:pPr>
        <w:numPr>
          <w:ilvl w:val="0"/>
          <w:numId w:val="29"/>
        </w:numPr>
        <w:rPr>
          <w:rFonts w:asciiTheme="minorHAnsi" w:hAnsiTheme="minorHAnsi" w:cstheme="minorHAnsi"/>
          <w:sz w:val="20"/>
          <w:szCs w:val="20"/>
        </w:rPr>
      </w:pPr>
      <w:r w:rsidRPr="005B78FA">
        <w:rPr>
          <w:rFonts w:asciiTheme="minorHAnsi" w:hAnsiTheme="minorHAnsi" w:cstheme="minorHAnsi"/>
          <w:sz w:val="20"/>
          <w:szCs w:val="20"/>
        </w:rPr>
        <w:t>Invoice information;</w:t>
      </w:r>
    </w:p>
    <w:p w14:paraId="78F895CE" w14:textId="228BA514" w:rsidR="00DE567E" w:rsidRPr="005B78FA" w:rsidRDefault="00DE567E" w:rsidP="005B78FA">
      <w:pPr>
        <w:numPr>
          <w:ilvl w:val="0"/>
          <w:numId w:val="29"/>
        </w:numPr>
        <w:rPr>
          <w:rFonts w:asciiTheme="minorHAnsi" w:hAnsiTheme="minorHAnsi" w:cstheme="minorHAnsi"/>
          <w:sz w:val="20"/>
          <w:szCs w:val="20"/>
        </w:rPr>
      </w:pPr>
      <w:r w:rsidRPr="005B78FA">
        <w:rPr>
          <w:rFonts w:asciiTheme="minorHAnsi" w:hAnsiTheme="minorHAnsi" w:cstheme="minorHAnsi"/>
          <w:sz w:val="20"/>
          <w:szCs w:val="20"/>
        </w:rPr>
        <w:t>Correspondence that you send to us, (regardless of the format);</w:t>
      </w:r>
    </w:p>
    <w:p w14:paraId="4BB82F8E" w14:textId="77777777" w:rsidR="00EF0021" w:rsidRPr="005B78FA" w:rsidRDefault="00DE567E" w:rsidP="005B78FA">
      <w:pPr>
        <w:numPr>
          <w:ilvl w:val="0"/>
          <w:numId w:val="29"/>
        </w:numPr>
        <w:rPr>
          <w:rFonts w:asciiTheme="minorHAnsi" w:eastAsia="Verdana" w:hAnsiTheme="minorHAnsi" w:cstheme="minorHAnsi"/>
          <w:sz w:val="20"/>
          <w:szCs w:val="20"/>
        </w:rPr>
      </w:pPr>
      <w:r w:rsidRPr="005B78FA">
        <w:rPr>
          <w:rFonts w:asciiTheme="minorHAnsi" w:hAnsiTheme="minorHAnsi" w:cstheme="minorHAnsi"/>
          <w:sz w:val="20"/>
          <w:szCs w:val="20"/>
        </w:rPr>
        <w:t>Analytical data gathered from using our website;</w:t>
      </w:r>
    </w:p>
    <w:p w14:paraId="64A096ED" w14:textId="70C1892B" w:rsidR="00DE567E" w:rsidRPr="005B78FA" w:rsidRDefault="00DE567E" w:rsidP="005B78FA">
      <w:pPr>
        <w:numPr>
          <w:ilvl w:val="0"/>
          <w:numId w:val="29"/>
        </w:numPr>
        <w:rPr>
          <w:rFonts w:asciiTheme="minorHAnsi" w:eastAsia="Verdana" w:hAnsiTheme="minorHAnsi" w:cstheme="minorHAnsi"/>
          <w:sz w:val="20"/>
          <w:szCs w:val="20"/>
        </w:rPr>
      </w:pPr>
      <w:r w:rsidRPr="005B78FA">
        <w:rPr>
          <w:rFonts w:asciiTheme="minorHAnsi" w:hAnsiTheme="minorHAnsi" w:cstheme="minorHAnsi"/>
          <w:sz w:val="20"/>
          <w:szCs w:val="20"/>
        </w:rPr>
        <w:t>Purchasing history.</w:t>
      </w:r>
      <w:r w:rsidRPr="005B78FA">
        <w:rPr>
          <w:rFonts w:asciiTheme="minorHAnsi" w:eastAsia="Verdana" w:hAnsiTheme="minorHAnsi" w:cstheme="minorHAnsi"/>
          <w:sz w:val="20"/>
          <w:szCs w:val="20"/>
        </w:rPr>
        <w:t xml:space="preserve"> </w:t>
      </w:r>
    </w:p>
    <w:p w14:paraId="0226F0AC" w14:textId="05F6B594" w:rsidR="00DE567E" w:rsidRPr="005B78FA" w:rsidRDefault="00DE567E" w:rsidP="005B78FA">
      <w:pPr>
        <w:numPr>
          <w:ilvl w:val="0"/>
          <w:numId w:val="29"/>
        </w:numPr>
        <w:rPr>
          <w:rFonts w:asciiTheme="minorHAnsi" w:eastAsia="Verdana" w:hAnsiTheme="minorHAnsi" w:cstheme="minorHAnsi"/>
          <w:sz w:val="20"/>
          <w:szCs w:val="20"/>
        </w:rPr>
      </w:pPr>
      <w:r w:rsidRPr="005B78FA">
        <w:rPr>
          <w:rFonts w:asciiTheme="minorHAnsi" w:eastAsia="Verdana" w:hAnsiTheme="minorHAnsi" w:cstheme="minorHAnsi"/>
          <w:sz w:val="20"/>
          <w:szCs w:val="20"/>
        </w:rPr>
        <w:t>Names and contact details</w:t>
      </w:r>
    </w:p>
    <w:p w14:paraId="2AEBA671" w14:textId="77777777" w:rsidR="00DE567E" w:rsidRPr="005B78FA" w:rsidRDefault="00DE567E" w:rsidP="005B78FA">
      <w:pPr>
        <w:numPr>
          <w:ilvl w:val="0"/>
          <w:numId w:val="29"/>
        </w:numPr>
        <w:rPr>
          <w:rFonts w:asciiTheme="minorHAnsi" w:eastAsia="Verdana" w:hAnsiTheme="minorHAnsi" w:cstheme="minorHAnsi"/>
          <w:sz w:val="20"/>
          <w:szCs w:val="20"/>
        </w:rPr>
      </w:pPr>
      <w:r w:rsidRPr="005B78FA">
        <w:rPr>
          <w:rFonts w:asciiTheme="minorHAnsi" w:eastAsia="Verdana" w:hAnsiTheme="minorHAnsi" w:cstheme="minorHAnsi"/>
          <w:sz w:val="20"/>
          <w:szCs w:val="20"/>
        </w:rPr>
        <w:t>Marketing preferences</w:t>
      </w:r>
    </w:p>
    <w:p w14:paraId="2885B9F9" w14:textId="7388D95A" w:rsidR="00DE567E" w:rsidRPr="005B78FA" w:rsidRDefault="00DE567E" w:rsidP="005B78FA">
      <w:pPr>
        <w:numPr>
          <w:ilvl w:val="0"/>
          <w:numId w:val="29"/>
        </w:numPr>
        <w:rPr>
          <w:rFonts w:asciiTheme="minorHAnsi" w:eastAsia="Verdana" w:hAnsiTheme="minorHAnsi" w:cstheme="minorHAnsi"/>
          <w:sz w:val="20"/>
          <w:szCs w:val="20"/>
        </w:rPr>
      </w:pPr>
      <w:r w:rsidRPr="005B78FA">
        <w:rPr>
          <w:rFonts w:asciiTheme="minorHAnsi" w:eastAsia="Verdana" w:hAnsiTheme="minorHAnsi" w:cstheme="minorHAnsi"/>
          <w:sz w:val="20"/>
          <w:szCs w:val="20"/>
        </w:rPr>
        <w:t>Photographs of work samples</w:t>
      </w:r>
    </w:p>
    <w:p w14:paraId="17555051" w14:textId="77777777" w:rsidR="00EF0021" w:rsidRPr="005B78FA" w:rsidRDefault="00EF0021" w:rsidP="00EF0021">
      <w:pPr>
        <w:rPr>
          <w:rFonts w:asciiTheme="minorHAnsi" w:eastAsia="Georgia" w:hAnsiTheme="minorHAnsi" w:cstheme="minorHAnsi"/>
          <w:sz w:val="20"/>
          <w:szCs w:val="20"/>
        </w:rPr>
      </w:pPr>
    </w:p>
    <w:p w14:paraId="2AF33D91" w14:textId="5377005A" w:rsidR="00EF0021" w:rsidRPr="005B78FA" w:rsidRDefault="00DE567E" w:rsidP="00EF0021">
      <w:pPr>
        <w:rPr>
          <w:rFonts w:asciiTheme="minorHAnsi" w:hAnsiTheme="minorHAnsi" w:cstheme="minorHAnsi"/>
          <w:sz w:val="20"/>
          <w:szCs w:val="20"/>
        </w:rPr>
      </w:pPr>
      <w:r w:rsidRPr="005B78FA">
        <w:rPr>
          <w:rFonts w:asciiTheme="minorHAnsi" w:eastAsia="Georgia" w:hAnsiTheme="minorHAnsi" w:cstheme="minorHAnsi"/>
          <w:sz w:val="20"/>
          <w:szCs w:val="20"/>
        </w:rPr>
        <w:t xml:space="preserve">This data will be used for </w:t>
      </w:r>
      <w:r w:rsidR="00EF0021" w:rsidRPr="005B78FA">
        <w:rPr>
          <w:rFonts w:asciiTheme="minorHAnsi" w:hAnsiTheme="minorHAnsi" w:cstheme="minorHAnsi"/>
          <w:sz w:val="20"/>
          <w:szCs w:val="20"/>
        </w:rPr>
        <w:t xml:space="preserve">the purposes indicated when the data is submitted or collected. </w:t>
      </w:r>
    </w:p>
    <w:p w14:paraId="6C3F87D4" w14:textId="60CBC5A7" w:rsidR="00EF0021" w:rsidRPr="005B78FA" w:rsidRDefault="00EF0021" w:rsidP="00EF0021">
      <w:pPr>
        <w:rPr>
          <w:rFonts w:asciiTheme="minorHAnsi" w:hAnsiTheme="minorHAnsi" w:cstheme="minorHAnsi"/>
          <w:sz w:val="20"/>
          <w:szCs w:val="20"/>
        </w:rPr>
      </w:pPr>
      <w:r w:rsidRPr="005B78FA">
        <w:rPr>
          <w:rFonts w:asciiTheme="minorHAnsi" w:hAnsiTheme="minorHAnsi" w:cstheme="minorHAnsi"/>
          <w:sz w:val="20"/>
          <w:szCs w:val="20"/>
        </w:rPr>
        <w:br/>
        <w:t>We will</w:t>
      </w:r>
      <w:r w:rsidR="000711F5" w:rsidRPr="005B78FA">
        <w:rPr>
          <w:rFonts w:asciiTheme="minorHAnsi" w:hAnsiTheme="minorHAnsi" w:cstheme="minorHAnsi"/>
          <w:sz w:val="20"/>
          <w:szCs w:val="20"/>
        </w:rPr>
        <w:t xml:space="preserve"> only</w:t>
      </w:r>
      <w:r w:rsidRPr="005B78FA">
        <w:rPr>
          <w:rFonts w:asciiTheme="minorHAnsi" w:hAnsiTheme="minorHAnsi" w:cstheme="minorHAnsi"/>
          <w:sz w:val="20"/>
          <w:szCs w:val="20"/>
        </w:rPr>
        <w:t xml:space="preserve"> use your data for the following purposes:</w:t>
      </w:r>
    </w:p>
    <w:p w14:paraId="5C4AD3F7" w14:textId="77777777"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Internal record keeping;</w:t>
      </w:r>
    </w:p>
    <w:p w14:paraId="3DB27FA0" w14:textId="77777777"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To fulfil any contractual obligation set out in any contract or service agreement we hold with you;</w:t>
      </w:r>
    </w:p>
    <w:p w14:paraId="03D6EF40" w14:textId="77777777"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To process payments for goods or services received or provided;</w:t>
      </w:r>
    </w:p>
    <w:p w14:paraId="67A520B9" w14:textId="77777777"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To contact you to discuss the services or provision of the services agreed;</w:t>
      </w:r>
    </w:p>
    <w:p w14:paraId="44E53512" w14:textId="77777777"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For the purposes of a legitimate business interest we may use your personal data to offer you further products or services you might wish to buy;</w:t>
      </w:r>
    </w:p>
    <w:p w14:paraId="2831C18B" w14:textId="110AC601"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We use analytics to track how visitors use our website, enable us to improve the services that we provide to you, to better understand your requirements, including how to best retain your custom;</w:t>
      </w:r>
    </w:p>
    <w:p w14:paraId="66C2EA7D" w14:textId="1478206B" w:rsidR="00EF0021" w:rsidRPr="005B78FA" w:rsidRDefault="00EF0021" w:rsidP="00EF0021">
      <w:pPr>
        <w:numPr>
          <w:ilvl w:val="0"/>
          <w:numId w:val="28"/>
        </w:numPr>
        <w:spacing w:line="278" w:lineRule="auto"/>
        <w:rPr>
          <w:rFonts w:asciiTheme="minorHAnsi" w:hAnsiTheme="minorHAnsi" w:cstheme="minorHAnsi"/>
          <w:sz w:val="20"/>
          <w:szCs w:val="20"/>
        </w:rPr>
      </w:pPr>
      <w:r w:rsidRPr="005B78FA">
        <w:rPr>
          <w:rFonts w:asciiTheme="minorHAnsi" w:hAnsiTheme="minorHAnsi" w:cstheme="minorHAnsi"/>
          <w:sz w:val="20"/>
          <w:szCs w:val="20"/>
        </w:rPr>
        <w:t>For queries, complaints or claims.</w:t>
      </w:r>
    </w:p>
    <w:p w14:paraId="12FF6E84" w14:textId="17DAA859" w:rsidR="00EF0021" w:rsidRPr="005B78FA" w:rsidRDefault="00EF0021" w:rsidP="00EF0021">
      <w:pPr>
        <w:rPr>
          <w:rFonts w:asciiTheme="minorHAnsi" w:hAnsiTheme="minorHAnsi" w:cstheme="minorHAnsi"/>
          <w:sz w:val="20"/>
          <w:szCs w:val="20"/>
        </w:rPr>
      </w:pPr>
      <w:r w:rsidRPr="005B78FA">
        <w:rPr>
          <w:rFonts w:asciiTheme="minorHAnsi" w:hAnsiTheme="minorHAnsi" w:cstheme="minorHAnsi"/>
          <w:sz w:val="20"/>
          <w:szCs w:val="20"/>
        </w:rPr>
        <w:t>To share our success and news within the business and our wider network, images may be used to promote the business, through marketing material or social media. </w:t>
      </w:r>
    </w:p>
    <w:p w14:paraId="1BC657D1"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sz w:val="20"/>
          <w:szCs w:val="20"/>
          <w:u w:val="single"/>
        </w:rPr>
      </w:pPr>
      <w:bookmarkStart w:id="2" w:name="lawful"/>
      <w:bookmarkEnd w:id="2"/>
      <w:r w:rsidRPr="005B78FA">
        <w:rPr>
          <w:rFonts w:asciiTheme="minorHAnsi" w:eastAsia="Georgia" w:hAnsiTheme="minorHAnsi" w:cstheme="minorHAnsi"/>
          <w:i w:val="0"/>
          <w:iCs w:val="0"/>
          <w:sz w:val="20"/>
          <w:szCs w:val="20"/>
          <w:u w:val="single"/>
        </w:rPr>
        <w:t>Lawful bases and data protection rights</w:t>
      </w:r>
    </w:p>
    <w:p w14:paraId="2323B8AE"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Under UK data protection law, we must have a “lawful basis” for collecting and using your personal information. There is a list of possible lawful bases in the UK GDPR. You can find out more about lawful bases on the ICO’s website.</w:t>
      </w:r>
    </w:p>
    <w:p w14:paraId="2C70B731"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Which lawful basis we rely on may affect your data protection rights which are in brief set out below. You can find out more about your data protection rights and the exemptions which may apply on the ICO’s website:</w:t>
      </w:r>
    </w:p>
    <w:p w14:paraId="7B308D51" w14:textId="77777777" w:rsidR="000228F7" w:rsidRPr="005B78FA" w:rsidRDefault="00000000" w:rsidP="00EF0021">
      <w:pPr>
        <w:numPr>
          <w:ilvl w:val="0"/>
          <w:numId w:val="16"/>
        </w:numPr>
        <w:spacing w:before="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Your right of access</w:t>
      </w:r>
      <w:r w:rsidRPr="005B78FA">
        <w:rPr>
          <w:rFonts w:asciiTheme="minorHAnsi" w:eastAsia="Verdana" w:hAnsiTheme="minorHAnsi" w:cstheme="minorHAnsi"/>
          <w:sz w:val="20"/>
          <w:szCs w:val="20"/>
        </w:rPr>
        <w:t xml:space="preserve"> - You have the right to ask us for copies of your personal information. You can request other information such as details about where we get personal information from and who we share personal information with. There are some exemptions which means you may not receive all the information you ask for. </w:t>
      </w:r>
      <w:hyperlink r:id="rId7" w:anchor="roa"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p>
    <w:p w14:paraId="10AA5750" w14:textId="0B90E820" w:rsidR="000228F7" w:rsidRPr="005B78FA" w:rsidRDefault="00000000" w:rsidP="00EF0021">
      <w:pPr>
        <w:numPr>
          <w:ilvl w:val="0"/>
          <w:numId w:val="16"/>
        </w:numPr>
        <w:spacing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Your right to rectification</w:t>
      </w:r>
      <w:r w:rsidRPr="005B78FA">
        <w:rPr>
          <w:rFonts w:asciiTheme="minorHAnsi" w:eastAsia="Verdana" w:hAnsiTheme="minorHAnsi" w:cstheme="minorHAnsi"/>
          <w:sz w:val="20"/>
          <w:szCs w:val="20"/>
        </w:rPr>
        <w:t> -</w:t>
      </w:r>
      <w:r w:rsidR="00EF0021" w:rsidRPr="005B78FA">
        <w:rPr>
          <w:rFonts w:asciiTheme="minorHAnsi" w:hAnsiTheme="minorHAnsi" w:cstheme="minorHAnsi"/>
          <w:sz w:val="20"/>
          <w:szCs w:val="20"/>
        </w:rPr>
        <w:t xml:space="preserve"> We will take reasonable steps to ensure the accuracy of the information that we hold. If you believe that any information we are holding on you is incorrect or incomplete, please write to or email us as soon as possible at the address listed below. We will promptly correct any information found to be incorrect.</w:t>
      </w:r>
      <w:r w:rsidRPr="005B78FA">
        <w:rPr>
          <w:rFonts w:asciiTheme="minorHAnsi" w:eastAsia="Verdana" w:hAnsiTheme="minorHAnsi" w:cstheme="minorHAnsi"/>
          <w:sz w:val="20"/>
          <w:szCs w:val="20"/>
        </w:rPr>
        <w:t xml:space="preserve"> You have the right to ask us to correct or delete personal information you think is inaccurate or incomplete. </w:t>
      </w:r>
      <w:hyperlink r:id="rId8" w:anchor="rtr"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p>
    <w:p w14:paraId="71E44757" w14:textId="74194284" w:rsidR="000228F7" w:rsidRPr="005B78FA" w:rsidRDefault="00000000" w:rsidP="00EF0021">
      <w:pPr>
        <w:numPr>
          <w:ilvl w:val="0"/>
          <w:numId w:val="16"/>
        </w:numPr>
        <w:spacing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Your right to erasure</w:t>
      </w:r>
      <w:r w:rsidRPr="005B78FA">
        <w:rPr>
          <w:rFonts w:asciiTheme="minorHAnsi" w:eastAsia="Verdana" w:hAnsiTheme="minorHAnsi" w:cstheme="minorHAnsi"/>
          <w:sz w:val="20"/>
          <w:szCs w:val="20"/>
        </w:rPr>
        <w:t xml:space="preserve"> - You have the right to ask us to delete your personal information. </w:t>
      </w:r>
      <w:hyperlink r:id="rId9" w:anchor="rte"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r w:rsidR="00EF0021" w:rsidRPr="005B78FA">
        <w:rPr>
          <w:rFonts w:asciiTheme="minorHAnsi" w:eastAsia="Verdana" w:hAnsiTheme="minorHAnsi" w:cstheme="minorHAnsi"/>
          <w:sz w:val="20"/>
          <w:szCs w:val="20"/>
        </w:rPr>
        <w:t xml:space="preserve"> </w:t>
      </w:r>
      <w:r w:rsidR="00EF0021" w:rsidRPr="005B78FA">
        <w:rPr>
          <w:rFonts w:asciiTheme="minorHAnsi" w:hAnsiTheme="minorHAnsi" w:cstheme="minorHAnsi"/>
          <w:sz w:val="20"/>
          <w:szCs w:val="20"/>
        </w:rPr>
        <w:t>If you no longer wish us to hold information on you, or no longer wish to receive communications from us, then you may unsubscribe from our mailing lists, by either clicking on the ‘unsubscribe’ link at the bottom of any marketing material we send you or contact us using the details listed below. Please note that we may be legally obliged to retain your information, where it is necessary for us to comply with a legal or contractual obligation, in such an instance we will raise this with you.</w:t>
      </w:r>
    </w:p>
    <w:p w14:paraId="5D91C60C" w14:textId="77777777" w:rsidR="000228F7" w:rsidRPr="005B78FA" w:rsidRDefault="00000000" w:rsidP="00EF0021">
      <w:pPr>
        <w:numPr>
          <w:ilvl w:val="0"/>
          <w:numId w:val="16"/>
        </w:numPr>
        <w:spacing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Your right to restriction of processing</w:t>
      </w:r>
      <w:r w:rsidRPr="005B78FA">
        <w:rPr>
          <w:rFonts w:asciiTheme="minorHAnsi" w:eastAsia="Verdana" w:hAnsiTheme="minorHAnsi" w:cstheme="minorHAnsi"/>
          <w:sz w:val="20"/>
          <w:szCs w:val="20"/>
        </w:rPr>
        <w:t xml:space="preserve"> - You have the right to ask us to limit how we can use your personal information. </w:t>
      </w:r>
      <w:hyperlink r:id="rId10" w:anchor="rtrop"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p>
    <w:p w14:paraId="3C679480" w14:textId="77777777" w:rsidR="000228F7" w:rsidRPr="005B78FA" w:rsidRDefault="00000000" w:rsidP="00EF0021">
      <w:pPr>
        <w:numPr>
          <w:ilvl w:val="0"/>
          <w:numId w:val="16"/>
        </w:numPr>
        <w:spacing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lastRenderedPageBreak/>
        <w:t>Your right to object to processing</w:t>
      </w:r>
      <w:r w:rsidRPr="005B78FA">
        <w:rPr>
          <w:rFonts w:asciiTheme="minorHAnsi" w:eastAsia="Verdana" w:hAnsiTheme="minorHAnsi" w:cstheme="minorHAnsi"/>
          <w:sz w:val="20"/>
          <w:szCs w:val="20"/>
        </w:rPr>
        <w:t xml:space="preserve"> - You have the right to object to the processing of your personal data. </w:t>
      </w:r>
      <w:hyperlink r:id="rId11" w:anchor="rto"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p>
    <w:p w14:paraId="6CB8B9AE" w14:textId="77777777" w:rsidR="000228F7" w:rsidRPr="005B78FA" w:rsidRDefault="00000000" w:rsidP="00EF0021">
      <w:pPr>
        <w:numPr>
          <w:ilvl w:val="0"/>
          <w:numId w:val="16"/>
        </w:numPr>
        <w:spacing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Your right to data portability</w:t>
      </w:r>
      <w:r w:rsidRPr="005B78FA">
        <w:rPr>
          <w:rFonts w:asciiTheme="minorHAnsi" w:eastAsia="Verdana" w:hAnsiTheme="minorHAnsi" w:cstheme="minorHAnsi"/>
          <w:sz w:val="20"/>
          <w:szCs w:val="20"/>
        </w:rPr>
        <w:t xml:space="preserve"> - You have the right to ask that we transfer the personal information you gave us to another </w:t>
      </w:r>
      <w:proofErr w:type="spellStart"/>
      <w:r w:rsidRPr="005B78FA">
        <w:rPr>
          <w:rFonts w:asciiTheme="minorHAnsi" w:eastAsia="Verdana" w:hAnsiTheme="minorHAnsi" w:cstheme="minorHAnsi"/>
          <w:sz w:val="20"/>
          <w:szCs w:val="20"/>
        </w:rPr>
        <w:t>organisation</w:t>
      </w:r>
      <w:proofErr w:type="spellEnd"/>
      <w:r w:rsidRPr="005B78FA">
        <w:rPr>
          <w:rFonts w:asciiTheme="minorHAnsi" w:eastAsia="Verdana" w:hAnsiTheme="minorHAnsi" w:cstheme="minorHAnsi"/>
          <w:sz w:val="20"/>
          <w:szCs w:val="20"/>
        </w:rPr>
        <w:t xml:space="preserve">, or to you. </w:t>
      </w:r>
      <w:hyperlink r:id="rId12" w:anchor="rtdp"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p>
    <w:p w14:paraId="05B8377C" w14:textId="77777777" w:rsidR="000228F7" w:rsidRPr="005B78FA" w:rsidRDefault="00000000" w:rsidP="00EF0021">
      <w:pPr>
        <w:numPr>
          <w:ilvl w:val="0"/>
          <w:numId w:val="16"/>
        </w:numPr>
        <w:spacing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b/>
          <w:bCs/>
          <w:sz w:val="20"/>
          <w:szCs w:val="20"/>
        </w:rPr>
        <w:t>Your right to withdraw consent</w:t>
      </w:r>
      <w:r w:rsidRPr="005B78FA">
        <w:rPr>
          <w:rFonts w:asciiTheme="minorHAnsi" w:eastAsia="Verdana" w:hAnsiTheme="minorHAnsi" w:cstheme="minorHAnsi"/>
          <w:sz w:val="20"/>
          <w:szCs w:val="20"/>
        </w:rPr>
        <w:t xml:space="preserve"> – When we use consent as our lawful basis you have the right to withdraw your consent at any time. </w:t>
      </w:r>
      <w:hyperlink r:id="rId13" w:anchor="rtwc" w:tgtFrame="_blank" w:tooltip="Your data protection rights" w:history="1">
        <w:r w:rsidR="000228F7" w:rsidRPr="005B78FA">
          <w:rPr>
            <w:rFonts w:asciiTheme="minorHAnsi" w:eastAsia="Verdana" w:hAnsiTheme="minorHAnsi" w:cstheme="minorHAnsi"/>
            <w:color w:val="0000EE"/>
            <w:sz w:val="20"/>
            <w:szCs w:val="20"/>
            <w:u w:val="single" w:color="0000EE"/>
          </w:rPr>
          <w:t>You can read more about this right here</w:t>
        </w:r>
      </w:hyperlink>
      <w:r w:rsidRPr="005B78FA">
        <w:rPr>
          <w:rFonts w:asciiTheme="minorHAnsi" w:eastAsia="Verdana" w:hAnsiTheme="minorHAnsi" w:cstheme="minorHAnsi"/>
          <w:sz w:val="20"/>
          <w:szCs w:val="20"/>
        </w:rPr>
        <w:t>.</w:t>
      </w:r>
    </w:p>
    <w:p w14:paraId="23A88C32" w14:textId="1B796350" w:rsidR="00EF0021" w:rsidRPr="005B78FA" w:rsidRDefault="00EF0021" w:rsidP="00EF0021">
      <w:pPr>
        <w:spacing w:after="240" w:line="360" w:lineRule="atLeast"/>
        <w:rPr>
          <w:rFonts w:asciiTheme="minorHAnsi" w:eastAsia="Verdana" w:hAnsiTheme="minorHAnsi" w:cstheme="minorHAnsi"/>
          <w:sz w:val="20"/>
          <w:szCs w:val="20"/>
        </w:rPr>
      </w:pPr>
      <w:r w:rsidRPr="005B78FA">
        <w:rPr>
          <w:rFonts w:asciiTheme="minorHAnsi" w:hAnsiTheme="minorHAnsi" w:cstheme="minorHAnsi"/>
          <w:b/>
          <w:bCs/>
          <w:sz w:val="20"/>
          <w:szCs w:val="20"/>
          <w:u w:val="single"/>
        </w:rPr>
        <w:t>Disclosure of your data</w:t>
      </w:r>
      <w:r w:rsidRPr="005B78FA">
        <w:rPr>
          <w:rFonts w:asciiTheme="minorHAnsi" w:hAnsiTheme="minorHAnsi" w:cstheme="minorHAnsi"/>
          <w:sz w:val="20"/>
          <w:szCs w:val="20"/>
        </w:rPr>
        <w:br/>
        <w:t xml:space="preserve">We will never sell your details to a third party. We will share data collected from our clients with our employees working on processing your order for goods or services. To enable us to deliver products to you, we will disclose your name, delivery address and a contact telephone number to the individual making the delivery. </w:t>
      </w:r>
      <w:r w:rsidRPr="005B78FA">
        <w:rPr>
          <w:rFonts w:asciiTheme="minorHAnsi" w:hAnsiTheme="minorHAnsi" w:cstheme="minorHAnsi"/>
          <w:sz w:val="20"/>
          <w:szCs w:val="20"/>
        </w:rPr>
        <w:br/>
      </w:r>
      <w:r w:rsidRPr="005B78FA">
        <w:rPr>
          <w:rFonts w:asciiTheme="minorHAnsi" w:hAnsiTheme="minorHAnsi" w:cstheme="minorHAnsi"/>
          <w:b/>
          <w:bCs/>
          <w:sz w:val="20"/>
          <w:szCs w:val="20"/>
        </w:rPr>
        <w:br/>
      </w:r>
      <w:r w:rsidRPr="005B78FA">
        <w:rPr>
          <w:rFonts w:asciiTheme="minorHAnsi" w:hAnsiTheme="minorHAnsi" w:cstheme="minorHAnsi"/>
          <w:b/>
          <w:bCs/>
          <w:sz w:val="20"/>
          <w:szCs w:val="20"/>
          <w:u w:val="single"/>
        </w:rPr>
        <w:t>Security</w:t>
      </w:r>
      <w:r w:rsidRPr="005B78FA">
        <w:rPr>
          <w:rFonts w:asciiTheme="minorHAnsi" w:hAnsiTheme="minorHAnsi" w:cstheme="minorHAnsi"/>
          <w:sz w:val="20"/>
          <w:szCs w:val="20"/>
        </w:rPr>
        <w:br/>
        <w:t>We are committed to ensuring that your information is secure. Any email sent to us, including any attachments, may be monitored and used by us for reasons of security and for monitoring compliance with office policy. Email monitoring or blocking software may also be used. Please be aware that you have a responsibility to ensure that any email you send  to us is within the bounds of the law.</w:t>
      </w:r>
    </w:p>
    <w:p w14:paraId="0735397C"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If you make a request, we must respond to you without undue delay and in any event within one month.</w:t>
      </w:r>
    </w:p>
    <w:p w14:paraId="1FEB0EAF"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To make a data protection rights request, please contact us using the contact details at the top of this privacy notice.</w:t>
      </w:r>
    </w:p>
    <w:p w14:paraId="179F11BD" w14:textId="77777777" w:rsidR="000228F7" w:rsidRPr="005B78FA" w:rsidRDefault="00000000" w:rsidP="00EF0021">
      <w:pPr>
        <w:pStyle w:val="Heading3"/>
        <w:keepNext w:val="0"/>
        <w:spacing w:before="281" w:after="281" w:line="360" w:lineRule="atLeast"/>
        <w:rPr>
          <w:rFonts w:asciiTheme="minorHAnsi" w:eastAsia="Georgia" w:hAnsiTheme="minorHAnsi" w:cstheme="minorHAnsi"/>
          <w:sz w:val="20"/>
          <w:szCs w:val="20"/>
          <w:u w:val="single"/>
        </w:rPr>
      </w:pPr>
      <w:r w:rsidRPr="005B78FA">
        <w:rPr>
          <w:rFonts w:asciiTheme="minorHAnsi" w:eastAsia="Georgia" w:hAnsiTheme="minorHAnsi" w:cstheme="minorHAnsi"/>
          <w:sz w:val="20"/>
          <w:szCs w:val="20"/>
          <w:u w:val="single"/>
        </w:rPr>
        <w:t>Our lawful bases for the collection and use of your data</w:t>
      </w:r>
    </w:p>
    <w:p w14:paraId="4C78420C"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 xml:space="preserve">Our lawful bases for collecting or using personal information for </w:t>
      </w:r>
      <w:r w:rsidRPr="005B78FA">
        <w:rPr>
          <w:rFonts w:asciiTheme="minorHAnsi" w:eastAsia="Verdana" w:hAnsiTheme="minorHAnsi" w:cstheme="minorHAnsi"/>
          <w:b/>
          <w:bCs/>
          <w:sz w:val="20"/>
          <w:szCs w:val="20"/>
        </w:rPr>
        <w:t>dealing with queries, complaints or claims</w:t>
      </w:r>
      <w:r w:rsidRPr="005B78FA">
        <w:rPr>
          <w:rFonts w:asciiTheme="minorHAnsi" w:eastAsia="Verdana" w:hAnsiTheme="minorHAnsi" w:cstheme="minorHAnsi"/>
          <w:sz w:val="20"/>
          <w:szCs w:val="20"/>
        </w:rPr>
        <w:t xml:space="preserve"> are:</w:t>
      </w:r>
    </w:p>
    <w:p w14:paraId="3C8A9DA7" w14:textId="027A0CB4" w:rsidR="000228F7" w:rsidRPr="005B78FA" w:rsidRDefault="00000000" w:rsidP="00EF0021">
      <w:pPr>
        <w:numPr>
          <w:ilvl w:val="0"/>
          <w:numId w:val="17"/>
        </w:numPr>
        <w:spacing w:before="240"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sz w:val="20"/>
          <w:szCs w:val="20"/>
        </w:rPr>
        <w:t xml:space="preserve">Consent - </w:t>
      </w:r>
      <w:r w:rsidR="00EF0021" w:rsidRPr="005B78FA">
        <w:rPr>
          <w:rFonts w:asciiTheme="minorHAnsi" w:hAnsiTheme="minorHAnsi" w:cstheme="minorHAnsi"/>
          <w:sz w:val="20"/>
          <w:szCs w:val="20"/>
        </w:rPr>
        <w:t>In specific situations, we can collect and process your data with your consent. For example, when you confirm you would wish to receive marketing emails. When collecting your personal data, we’ll always make clear to you which data is necessary in connection with a particular service.</w:t>
      </w:r>
      <w:r w:rsidR="00EF0021" w:rsidRPr="005B78FA">
        <w:rPr>
          <w:rFonts w:asciiTheme="minorHAnsi" w:eastAsia="Verdana" w:hAnsiTheme="minorHAnsi" w:cstheme="minorHAnsi"/>
          <w:sz w:val="20"/>
          <w:szCs w:val="20"/>
        </w:rPr>
        <w:t xml:space="preserve"> All of your data protection rights may apply, except the right to object. To be clear, you do have the right to withdraw your consent at any time.</w:t>
      </w:r>
    </w:p>
    <w:p w14:paraId="2CCEDA99" w14:textId="77777777" w:rsidR="000228F7" w:rsidRPr="005B78FA" w:rsidRDefault="00000000" w:rsidP="00EF0021">
      <w:pPr>
        <w:numPr>
          <w:ilvl w:val="0"/>
          <w:numId w:val="18"/>
        </w:numPr>
        <w:spacing w:before="240"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sz w:val="20"/>
          <w:szCs w:val="20"/>
        </w:rPr>
        <w:t>Contract - we have to collect or use the information so we can enter into or carry out a contract with you. All of your data protection rights may apply except the right to object.</w:t>
      </w:r>
    </w:p>
    <w:p w14:paraId="16A4EBA3"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Our lawful bases for collecting or using personal information </w:t>
      </w:r>
      <w:r w:rsidRPr="005B78FA">
        <w:rPr>
          <w:rFonts w:asciiTheme="minorHAnsi" w:eastAsia="Verdana" w:hAnsiTheme="minorHAnsi" w:cstheme="minorHAnsi"/>
          <w:b/>
          <w:bCs/>
          <w:sz w:val="20"/>
          <w:szCs w:val="20"/>
        </w:rPr>
        <w:t>for information updates or marketing purposes</w:t>
      </w:r>
      <w:r w:rsidRPr="005B78FA">
        <w:rPr>
          <w:rFonts w:asciiTheme="minorHAnsi" w:eastAsia="Verdana" w:hAnsiTheme="minorHAnsi" w:cstheme="minorHAnsi"/>
          <w:sz w:val="20"/>
          <w:szCs w:val="20"/>
        </w:rPr>
        <w:t xml:space="preserve"> are:</w:t>
      </w:r>
    </w:p>
    <w:p w14:paraId="6F6CD566" w14:textId="0DE60D7A" w:rsidR="000228F7" w:rsidRPr="005B78FA" w:rsidRDefault="00000000" w:rsidP="00EF0021">
      <w:pPr>
        <w:numPr>
          <w:ilvl w:val="0"/>
          <w:numId w:val="21"/>
        </w:numPr>
        <w:spacing w:before="240"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sz w:val="20"/>
          <w:szCs w:val="20"/>
        </w:rPr>
        <w:lastRenderedPageBreak/>
        <w:t xml:space="preserve">Legitimate interests – we’re collecting or using your information because it benefits you, our </w:t>
      </w:r>
      <w:proofErr w:type="spellStart"/>
      <w:r w:rsidRPr="005B78FA">
        <w:rPr>
          <w:rFonts w:asciiTheme="minorHAnsi" w:eastAsia="Verdana" w:hAnsiTheme="minorHAnsi" w:cstheme="minorHAnsi"/>
          <w:sz w:val="20"/>
          <w:szCs w:val="20"/>
        </w:rPr>
        <w:t>organisation</w:t>
      </w:r>
      <w:proofErr w:type="spellEnd"/>
      <w:r w:rsidRPr="005B78FA">
        <w:rPr>
          <w:rFonts w:asciiTheme="minorHAnsi" w:eastAsia="Verdana" w:hAnsiTheme="minorHAnsi" w:cstheme="minorHAnsi"/>
          <w:sz w:val="20"/>
          <w:szCs w:val="20"/>
        </w:rPr>
        <w:t xml:space="preserve"> or someone else, without causing an undue risk of harm to anyone. All of your data protection rights may apply, except the right to portability.</w:t>
      </w:r>
      <w:r w:rsidR="005B78FA">
        <w:rPr>
          <w:rFonts w:asciiTheme="minorHAnsi" w:eastAsia="Verdana" w:hAnsiTheme="minorHAnsi" w:cstheme="minorHAnsi"/>
          <w:sz w:val="20"/>
          <w:szCs w:val="20"/>
        </w:rPr>
        <w:t xml:space="preserve"> </w:t>
      </w:r>
      <w:r w:rsidR="005B78FA" w:rsidRPr="005B78FA">
        <w:rPr>
          <w:rFonts w:asciiTheme="minorHAnsi" w:hAnsiTheme="minorHAnsi" w:cstheme="minorHAnsi"/>
          <w:sz w:val="20"/>
          <w:szCs w:val="20"/>
        </w:rPr>
        <w:t>For example, we will use your purchase history to contact you to inform you of further products</w:t>
      </w:r>
      <w:r w:rsidR="005B78FA" w:rsidRPr="005B78FA">
        <w:rPr>
          <w:rFonts w:asciiTheme="minorHAnsi" w:hAnsiTheme="minorHAnsi" w:cstheme="minorHAnsi"/>
          <w:sz w:val="20"/>
          <w:szCs w:val="20"/>
        </w:rPr>
        <w:t xml:space="preserve"> and services</w:t>
      </w:r>
      <w:r w:rsidR="005B78FA" w:rsidRPr="005B78FA">
        <w:rPr>
          <w:rFonts w:asciiTheme="minorHAnsi" w:hAnsiTheme="minorHAnsi" w:cstheme="minorHAnsi"/>
          <w:sz w:val="20"/>
          <w:szCs w:val="20"/>
        </w:rPr>
        <w:t xml:space="preserve"> that we believe may be of interest to you. We also review the purchasing history of our customers to identify trends and ensure we can keep up with demand or develop new products/services.</w:t>
      </w:r>
    </w:p>
    <w:p w14:paraId="652A1747"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sz w:val="20"/>
          <w:szCs w:val="20"/>
          <w:u w:val="single"/>
        </w:rPr>
      </w:pPr>
      <w:bookmarkStart w:id="3" w:name="infofrom"/>
      <w:bookmarkEnd w:id="3"/>
      <w:r w:rsidRPr="005B78FA">
        <w:rPr>
          <w:rFonts w:asciiTheme="minorHAnsi" w:eastAsia="Georgia" w:hAnsiTheme="minorHAnsi" w:cstheme="minorHAnsi"/>
          <w:i w:val="0"/>
          <w:iCs w:val="0"/>
          <w:sz w:val="20"/>
          <w:szCs w:val="20"/>
          <w:u w:val="single"/>
        </w:rPr>
        <w:t>Where we get personal information from</w:t>
      </w:r>
    </w:p>
    <w:p w14:paraId="1ACBE73F" w14:textId="77777777" w:rsidR="000228F7" w:rsidRPr="005B78FA" w:rsidRDefault="00000000" w:rsidP="00EF0021">
      <w:pPr>
        <w:numPr>
          <w:ilvl w:val="0"/>
          <w:numId w:val="23"/>
        </w:numPr>
        <w:spacing w:before="240"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sz w:val="20"/>
          <w:szCs w:val="20"/>
        </w:rPr>
        <w:t>Directly from you</w:t>
      </w:r>
    </w:p>
    <w:p w14:paraId="1B73174F" w14:textId="77777777" w:rsidR="000228F7" w:rsidRPr="005B78FA" w:rsidRDefault="00000000" w:rsidP="00EF0021">
      <w:pPr>
        <w:numPr>
          <w:ilvl w:val="0"/>
          <w:numId w:val="24"/>
        </w:numPr>
        <w:spacing w:before="240"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sz w:val="20"/>
          <w:szCs w:val="20"/>
        </w:rPr>
        <w:t>Other education establishments</w:t>
      </w:r>
    </w:p>
    <w:p w14:paraId="2951E6C0" w14:textId="77777777" w:rsidR="000228F7" w:rsidRPr="005B78FA" w:rsidRDefault="00000000" w:rsidP="00EF0021">
      <w:pPr>
        <w:numPr>
          <w:ilvl w:val="0"/>
          <w:numId w:val="25"/>
        </w:numPr>
        <w:spacing w:before="240" w:after="240" w:line="360" w:lineRule="atLeast"/>
        <w:ind w:hanging="210"/>
        <w:rPr>
          <w:rFonts w:asciiTheme="minorHAnsi" w:eastAsia="Verdana" w:hAnsiTheme="minorHAnsi" w:cstheme="minorHAnsi"/>
          <w:sz w:val="20"/>
          <w:szCs w:val="20"/>
        </w:rPr>
      </w:pPr>
      <w:r w:rsidRPr="005B78FA">
        <w:rPr>
          <w:rFonts w:asciiTheme="minorHAnsi" w:eastAsia="Verdana" w:hAnsiTheme="minorHAnsi" w:cstheme="minorHAnsi"/>
          <w:sz w:val="20"/>
          <w:szCs w:val="20"/>
        </w:rPr>
        <w:t>Professional consultants</w:t>
      </w:r>
    </w:p>
    <w:p w14:paraId="26AD65E9"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i w:val="0"/>
          <w:iCs w:val="0"/>
          <w:sz w:val="20"/>
          <w:szCs w:val="20"/>
        </w:rPr>
      </w:pPr>
      <w:bookmarkStart w:id="4" w:name="retention"/>
      <w:bookmarkEnd w:id="4"/>
      <w:r w:rsidRPr="005B78FA">
        <w:rPr>
          <w:rFonts w:asciiTheme="minorHAnsi" w:eastAsia="Georgia" w:hAnsiTheme="minorHAnsi" w:cstheme="minorHAnsi"/>
          <w:i w:val="0"/>
          <w:iCs w:val="0"/>
          <w:sz w:val="20"/>
          <w:szCs w:val="20"/>
        </w:rPr>
        <w:t>How long we keep information</w:t>
      </w:r>
    </w:p>
    <w:p w14:paraId="549FFD10" w14:textId="4C756683" w:rsidR="00DE567E" w:rsidRPr="005B78FA" w:rsidRDefault="00DE567E" w:rsidP="00EF0021">
      <w:pPr>
        <w:rPr>
          <w:rFonts w:asciiTheme="minorHAnsi" w:eastAsia="Georgia" w:hAnsiTheme="minorHAnsi" w:cstheme="minorHAnsi"/>
          <w:sz w:val="20"/>
          <w:szCs w:val="20"/>
        </w:rPr>
      </w:pPr>
      <w:r w:rsidRPr="005B78FA">
        <w:rPr>
          <w:rFonts w:asciiTheme="minorHAnsi" w:hAnsiTheme="minorHAnsi" w:cstheme="minorHAnsi"/>
          <w:sz w:val="20"/>
          <w:szCs w:val="20"/>
        </w:rPr>
        <w:t>We will not collect more information than we need to fulfil our stated purposes and will not keep it for longer than is necessary. Information relating to purchases you have made from us will be retained in line with recommendations made by the HMRC, for example credit and delivery notes would be retained for 6 years from the date of the last action.</w:t>
      </w:r>
    </w:p>
    <w:p w14:paraId="6473A8B3"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sz w:val="20"/>
          <w:szCs w:val="20"/>
        </w:rPr>
      </w:pPr>
      <w:r w:rsidRPr="005B78FA">
        <w:rPr>
          <w:rFonts w:asciiTheme="minorHAnsi" w:eastAsia="Georgia" w:hAnsiTheme="minorHAnsi" w:cstheme="minorHAnsi"/>
          <w:i w:val="0"/>
          <w:iCs w:val="0"/>
          <w:sz w:val="20"/>
          <w:szCs w:val="20"/>
        </w:rPr>
        <w:t>How to complain</w:t>
      </w:r>
    </w:p>
    <w:p w14:paraId="441BBCE2"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If you have any concerns about our use of your personal data, you can make a complaint to us using the contact details at the top of this privacy notice.</w:t>
      </w:r>
    </w:p>
    <w:p w14:paraId="772A0C7B"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If you remain unhappy with how we’ve used your data after raising a complaint with us, you can also complain to the ICO.</w:t>
      </w:r>
    </w:p>
    <w:p w14:paraId="232DB77B"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The ICO’s address:           </w:t>
      </w:r>
    </w:p>
    <w:p w14:paraId="2BE4B9A2" w14:textId="77777777" w:rsidR="000228F7" w:rsidRPr="005B78FA" w:rsidRDefault="00000000" w:rsidP="00EF0021">
      <w:pPr>
        <w:pBdr>
          <w:left w:val="none" w:sz="0" w:space="30" w:color="auto"/>
        </w:pBdr>
        <w:spacing w:before="240" w:after="240" w:line="360" w:lineRule="atLeast"/>
        <w:ind w:left="600"/>
        <w:rPr>
          <w:rFonts w:asciiTheme="minorHAnsi" w:eastAsia="Verdana" w:hAnsiTheme="minorHAnsi" w:cstheme="minorHAnsi"/>
          <w:sz w:val="20"/>
          <w:szCs w:val="20"/>
        </w:rPr>
      </w:pPr>
      <w:r w:rsidRPr="005B78FA">
        <w:rPr>
          <w:rFonts w:asciiTheme="minorHAnsi" w:eastAsia="Verdana" w:hAnsiTheme="minorHAnsi" w:cstheme="minorHAnsi"/>
          <w:sz w:val="20"/>
          <w:szCs w:val="20"/>
        </w:rPr>
        <w:t>Information Commissioner’s Office</w:t>
      </w:r>
      <w:r w:rsidRPr="005B78FA">
        <w:rPr>
          <w:rFonts w:asciiTheme="minorHAnsi" w:eastAsia="Verdana" w:hAnsiTheme="minorHAnsi" w:cstheme="minorHAnsi"/>
          <w:sz w:val="20"/>
          <w:szCs w:val="20"/>
        </w:rPr>
        <w:br/>
        <w:t>Wycliffe House</w:t>
      </w:r>
      <w:r w:rsidRPr="005B78FA">
        <w:rPr>
          <w:rFonts w:asciiTheme="minorHAnsi" w:eastAsia="Verdana" w:hAnsiTheme="minorHAnsi" w:cstheme="minorHAnsi"/>
          <w:sz w:val="20"/>
          <w:szCs w:val="20"/>
        </w:rPr>
        <w:br/>
        <w:t>Water Lane</w:t>
      </w:r>
      <w:r w:rsidRPr="005B78FA">
        <w:rPr>
          <w:rFonts w:asciiTheme="minorHAnsi" w:eastAsia="Verdana" w:hAnsiTheme="minorHAnsi" w:cstheme="minorHAnsi"/>
          <w:sz w:val="20"/>
          <w:szCs w:val="20"/>
        </w:rPr>
        <w:br/>
        <w:t>Wilmslow</w:t>
      </w:r>
      <w:r w:rsidRPr="005B78FA">
        <w:rPr>
          <w:rFonts w:asciiTheme="minorHAnsi" w:eastAsia="Verdana" w:hAnsiTheme="minorHAnsi" w:cstheme="minorHAnsi"/>
          <w:sz w:val="20"/>
          <w:szCs w:val="20"/>
        </w:rPr>
        <w:br/>
        <w:t>Cheshire</w:t>
      </w:r>
      <w:r w:rsidRPr="005B78FA">
        <w:rPr>
          <w:rFonts w:asciiTheme="minorHAnsi" w:eastAsia="Verdana" w:hAnsiTheme="minorHAnsi" w:cstheme="minorHAnsi"/>
          <w:sz w:val="20"/>
          <w:szCs w:val="20"/>
        </w:rPr>
        <w:br/>
        <w:t>SK9 5AF</w:t>
      </w:r>
    </w:p>
    <w:p w14:paraId="00B24E6D" w14:textId="77777777" w:rsidR="000228F7" w:rsidRPr="005B78FA" w:rsidRDefault="00000000" w:rsidP="00EF0021">
      <w:pPr>
        <w:pBdr>
          <w:left w:val="none" w:sz="0" w:space="30" w:color="auto"/>
        </w:pBdr>
        <w:spacing w:before="240" w:after="240" w:line="360" w:lineRule="atLeast"/>
        <w:ind w:left="600"/>
        <w:rPr>
          <w:rFonts w:asciiTheme="minorHAnsi" w:eastAsia="Verdana" w:hAnsiTheme="minorHAnsi" w:cstheme="minorHAnsi"/>
          <w:sz w:val="20"/>
          <w:szCs w:val="20"/>
        </w:rPr>
      </w:pPr>
      <w:r w:rsidRPr="005B78FA">
        <w:rPr>
          <w:rFonts w:asciiTheme="minorHAnsi" w:eastAsia="Verdana" w:hAnsiTheme="minorHAnsi" w:cstheme="minorHAnsi"/>
          <w:sz w:val="20"/>
          <w:szCs w:val="20"/>
        </w:rPr>
        <w:t>Helpline number: 0303 123 1113</w:t>
      </w:r>
    </w:p>
    <w:p w14:paraId="53776584" w14:textId="77777777" w:rsidR="000228F7" w:rsidRPr="005B78FA" w:rsidRDefault="00000000" w:rsidP="00EF0021">
      <w:pPr>
        <w:pBdr>
          <w:left w:val="none" w:sz="0" w:space="30" w:color="auto"/>
        </w:pBdr>
        <w:spacing w:before="240" w:after="240" w:line="360" w:lineRule="atLeast"/>
        <w:ind w:left="600"/>
        <w:rPr>
          <w:rFonts w:asciiTheme="minorHAnsi" w:eastAsia="Verdana" w:hAnsiTheme="minorHAnsi" w:cstheme="minorHAnsi"/>
          <w:sz w:val="20"/>
          <w:szCs w:val="20"/>
        </w:rPr>
      </w:pPr>
      <w:r w:rsidRPr="005B78FA">
        <w:rPr>
          <w:rFonts w:asciiTheme="minorHAnsi" w:eastAsia="Verdana" w:hAnsiTheme="minorHAnsi" w:cstheme="minorHAnsi"/>
          <w:sz w:val="20"/>
          <w:szCs w:val="20"/>
        </w:rPr>
        <w:t xml:space="preserve">Website: </w:t>
      </w:r>
      <w:hyperlink r:id="rId14" w:tooltip="Make a complaint" w:history="1">
        <w:r w:rsidR="000228F7" w:rsidRPr="005B78FA">
          <w:rPr>
            <w:rFonts w:asciiTheme="minorHAnsi" w:eastAsia="Verdana" w:hAnsiTheme="minorHAnsi" w:cstheme="minorHAnsi"/>
            <w:color w:val="0000EE"/>
            <w:sz w:val="20"/>
            <w:szCs w:val="20"/>
            <w:u w:val="single" w:color="0000EE"/>
          </w:rPr>
          <w:t>https://www.ico.org.uk/make-a-complaint</w:t>
        </w:r>
      </w:hyperlink>
    </w:p>
    <w:p w14:paraId="267E6275" w14:textId="77777777" w:rsidR="000228F7" w:rsidRPr="005B78FA" w:rsidRDefault="00000000" w:rsidP="00EF0021">
      <w:pPr>
        <w:pStyle w:val="Heading2"/>
        <w:keepNext w:val="0"/>
        <w:spacing w:before="299" w:after="299" w:line="360" w:lineRule="atLeast"/>
        <w:rPr>
          <w:rFonts w:asciiTheme="minorHAnsi" w:eastAsia="Georgia" w:hAnsiTheme="minorHAnsi" w:cstheme="minorHAnsi"/>
          <w:b w:val="0"/>
          <w:bCs w:val="0"/>
          <w:sz w:val="20"/>
          <w:szCs w:val="20"/>
        </w:rPr>
      </w:pPr>
      <w:r w:rsidRPr="005B78FA">
        <w:rPr>
          <w:rFonts w:asciiTheme="minorHAnsi" w:eastAsia="Georgia" w:hAnsiTheme="minorHAnsi" w:cstheme="minorHAnsi"/>
          <w:b w:val="0"/>
          <w:bCs w:val="0"/>
          <w:i w:val="0"/>
          <w:iCs w:val="0"/>
          <w:sz w:val="20"/>
          <w:szCs w:val="20"/>
        </w:rPr>
        <w:lastRenderedPageBreak/>
        <w:t>Last updated</w:t>
      </w:r>
    </w:p>
    <w:p w14:paraId="5993D7DA" w14:textId="77777777" w:rsidR="000228F7" w:rsidRPr="005B78FA" w:rsidRDefault="00000000" w:rsidP="00EF0021">
      <w:pPr>
        <w:spacing w:before="240" w:after="240" w:line="360" w:lineRule="atLeast"/>
        <w:rPr>
          <w:rFonts w:asciiTheme="minorHAnsi" w:eastAsia="Verdana" w:hAnsiTheme="minorHAnsi" w:cstheme="minorHAnsi"/>
          <w:sz w:val="20"/>
          <w:szCs w:val="20"/>
        </w:rPr>
      </w:pPr>
      <w:r w:rsidRPr="005B78FA">
        <w:rPr>
          <w:rFonts w:asciiTheme="minorHAnsi" w:eastAsia="Verdana" w:hAnsiTheme="minorHAnsi" w:cstheme="minorHAnsi"/>
          <w:sz w:val="20"/>
          <w:szCs w:val="20"/>
        </w:rPr>
        <w:t>4 September 2024</w:t>
      </w:r>
    </w:p>
    <w:p w14:paraId="17CCACA0" w14:textId="77777777" w:rsidR="00A77B3E" w:rsidRPr="005B78FA" w:rsidRDefault="00A77B3E" w:rsidP="00EF0021">
      <w:pPr>
        <w:rPr>
          <w:rFonts w:asciiTheme="minorHAnsi" w:hAnsiTheme="minorHAnsi" w:cstheme="minorHAnsi"/>
          <w:sz w:val="20"/>
          <w:szCs w:val="20"/>
        </w:rPr>
      </w:pPr>
    </w:p>
    <w:sectPr w:rsidR="00A77B3E" w:rsidRPr="005B78FA">
      <w:pgSz w:w="11906" w:h="16838"/>
      <w:pgMar w:top="1440" w:right="1440" w:bottom="1440" w:left="1440" w:header="720" w:footer="720" w:gutter="0"/>
      <w:pgNumType w:fmt="decimalEnclosedFullstop"/>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A71ED626">
      <w:start w:val="1"/>
      <w:numFmt w:val="bullet"/>
      <w:lvlText w:val=""/>
      <w:lvlJc w:val="left"/>
      <w:pPr>
        <w:ind w:left="720" w:hanging="360"/>
      </w:pPr>
      <w:rPr>
        <w:rFonts w:ascii="Symbol" w:hAnsi="Symbol"/>
      </w:rPr>
    </w:lvl>
    <w:lvl w:ilvl="1" w:tplc="2F4E4000">
      <w:start w:val="1"/>
      <w:numFmt w:val="bullet"/>
      <w:lvlText w:val="o"/>
      <w:lvlJc w:val="left"/>
      <w:pPr>
        <w:tabs>
          <w:tab w:val="num" w:pos="1440"/>
        </w:tabs>
        <w:ind w:left="1440" w:hanging="360"/>
      </w:pPr>
      <w:rPr>
        <w:rFonts w:ascii="Courier New" w:hAnsi="Courier New"/>
      </w:rPr>
    </w:lvl>
    <w:lvl w:ilvl="2" w:tplc="AB80F482">
      <w:start w:val="1"/>
      <w:numFmt w:val="bullet"/>
      <w:lvlText w:val=""/>
      <w:lvlJc w:val="left"/>
      <w:pPr>
        <w:tabs>
          <w:tab w:val="num" w:pos="2160"/>
        </w:tabs>
        <w:ind w:left="2160" w:hanging="360"/>
      </w:pPr>
      <w:rPr>
        <w:rFonts w:ascii="Wingdings" w:hAnsi="Wingdings"/>
      </w:rPr>
    </w:lvl>
    <w:lvl w:ilvl="3" w:tplc="DD1AD5A2">
      <w:start w:val="1"/>
      <w:numFmt w:val="bullet"/>
      <w:lvlText w:val=""/>
      <w:lvlJc w:val="left"/>
      <w:pPr>
        <w:tabs>
          <w:tab w:val="num" w:pos="2880"/>
        </w:tabs>
        <w:ind w:left="2880" w:hanging="360"/>
      </w:pPr>
      <w:rPr>
        <w:rFonts w:ascii="Symbol" w:hAnsi="Symbol"/>
      </w:rPr>
    </w:lvl>
    <w:lvl w:ilvl="4" w:tplc="5A6073CA">
      <w:start w:val="1"/>
      <w:numFmt w:val="bullet"/>
      <w:lvlText w:val="o"/>
      <w:lvlJc w:val="left"/>
      <w:pPr>
        <w:tabs>
          <w:tab w:val="num" w:pos="3600"/>
        </w:tabs>
        <w:ind w:left="3600" w:hanging="360"/>
      </w:pPr>
      <w:rPr>
        <w:rFonts w:ascii="Courier New" w:hAnsi="Courier New"/>
      </w:rPr>
    </w:lvl>
    <w:lvl w:ilvl="5" w:tplc="685AAD8A">
      <w:start w:val="1"/>
      <w:numFmt w:val="bullet"/>
      <w:lvlText w:val=""/>
      <w:lvlJc w:val="left"/>
      <w:pPr>
        <w:tabs>
          <w:tab w:val="num" w:pos="4320"/>
        </w:tabs>
        <w:ind w:left="4320" w:hanging="360"/>
      </w:pPr>
      <w:rPr>
        <w:rFonts w:ascii="Wingdings" w:hAnsi="Wingdings"/>
      </w:rPr>
    </w:lvl>
    <w:lvl w:ilvl="6" w:tplc="F2B47ECA">
      <w:start w:val="1"/>
      <w:numFmt w:val="bullet"/>
      <w:lvlText w:val=""/>
      <w:lvlJc w:val="left"/>
      <w:pPr>
        <w:tabs>
          <w:tab w:val="num" w:pos="5040"/>
        </w:tabs>
        <w:ind w:left="5040" w:hanging="360"/>
      </w:pPr>
      <w:rPr>
        <w:rFonts w:ascii="Symbol" w:hAnsi="Symbol"/>
      </w:rPr>
    </w:lvl>
    <w:lvl w:ilvl="7" w:tplc="67A0C192">
      <w:start w:val="1"/>
      <w:numFmt w:val="bullet"/>
      <w:lvlText w:val="o"/>
      <w:lvlJc w:val="left"/>
      <w:pPr>
        <w:tabs>
          <w:tab w:val="num" w:pos="5760"/>
        </w:tabs>
        <w:ind w:left="5760" w:hanging="360"/>
      </w:pPr>
      <w:rPr>
        <w:rFonts w:ascii="Courier New" w:hAnsi="Courier New"/>
      </w:rPr>
    </w:lvl>
    <w:lvl w:ilvl="8" w:tplc="7C566C9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07C674F4">
      <w:start w:val="1"/>
      <w:numFmt w:val="bullet"/>
      <w:lvlText w:val=""/>
      <w:lvlJc w:val="left"/>
      <w:pPr>
        <w:ind w:left="720" w:hanging="360"/>
      </w:pPr>
      <w:rPr>
        <w:rFonts w:ascii="Symbol" w:hAnsi="Symbol"/>
      </w:rPr>
    </w:lvl>
    <w:lvl w:ilvl="1" w:tplc="20D60398">
      <w:start w:val="1"/>
      <w:numFmt w:val="bullet"/>
      <w:lvlText w:val="o"/>
      <w:lvlJc w:val="left"/>
      <w:pPr>
        <w:tabs>
          <w:tab w:val="num" w:pos="1440"/>
        </w:tabs>
        <w:ind w:left="1440" w:hanging="360"/>
      </w:pPr>
      <w:rPr>
        <w:rFonts w:ascii="Courier New" w:hAnsi="Courier New"/>
      </w:rPr>
    </w:lvl>
    <w:lvl w:ilvl="2" w:tplc="369C800A">
      <w:start w:val="1"/>
      <w:numFmt w:val="bullet"/>
      <w:lvlText w:val=""/>
      <w:lvlJc w:val="left"/>
      <w:pPr>
        <w:tabs>
          <w:tab w:val="num" w:pos="2160"/>
        </w:tabs>
        <w:ind w:left="2160" w:hanging="360"/>
      </w:pPr>
      <w:rPr>
        <w:rFonts w:ascii="Wingdings" w:hAnsi="Wingdings"/>
      </w:rPr>
    </w:lvl>
    <w:lvl w:ilvl="3" w:tplc="5E1A9C20">
      <w:start w:val="1"/>
      <w:numFmt w:val="bullet"/>
      <w:lvlText w:val=""/>
      <w:lvlJc w:val="left"/>
      <w:pPr>
        <w:tabs>
          <w:tab w:val="num" w:pos="2880"/>
        </w:tabs>
        <w:ind w:left="2880" w:hanging="360"/>
      </w:pPr>
      <w:rPr>
        <w:rFonts w:ascii="Symbol" w:hAnsi="Symbol"/>
      </w:rPr>
    </w:lvl>
    <w:lvl w:ilvl="4" w:tplc="E5E8AAAC">
      <w:start w:val="1"/>
      <w:numFmt w:val="bullet"/>
      <w:lvlText w:val="o"/>
      <w:lvlJc w:val="left"/>
      <w:pPr>
        <w:tabs>
          <w:tab w:val="num" w:pos="3600"/>
        </w:tabs>
        <w:ind w:left="3600" w:hanging="360"/>
      </w:pPr>
      <w:rPr>
        <w:rFonts w:ascii="Courier New" w:hAnsi="Courier New"/>
      </w:rPr>
    </w:lvl>
    <w:lvl w:ilvl="5" w:tplc="1DDE5672">
      <w:start w:val="1"/>
      <w:numFmt w:val="bullet"/>
      <w:lvlText w:val=""/>
      <w:lvlJc w:val="left"/>
      <w:pPr>
        <w:tabs>
          <w:tab w:val="num" w:pos="4320"/>
        </w:tabs>
        <w:ind w:left="4320" w:hanging="360"/>
      </w:pPr>
      <w:rPr>
        <w:rFonts w:ascii="Wingdings" w:hAnsi="Wingdings"/>
      </w:rPr>
    </w:lvl>
    <w:lvl w:ilvl="6" w:tplc="EA74F236">
      <w:start w:val="1"/>
      <w:numFmt w:val="bullet"/>
      <w:lvlText w:val=""/>
      <w:lvlJc w:val="left"/>
      <w:pPr>
        <w:tabs>
          <w:tab w:val="num" w:pos="5040"/>
        </w:tabs>
        <w:ind w:left="5040" w:hanging="360"/>
      </w:pPr>
      <w:rPr>
        <w:rFonts w:ascii="Symbol" w:hAnsi="Symbol"/>
      </w:rPr>
    </w:lvl>
    <w:lvl w:ilvl="7" w:tplc="8334FE40">
      <w:start w:val="1"/>
      <w:numFmt w:val="bullet"/>
      <w:lvlText w:val="o"/>
      <w:lvlJc w:val="left"/>
      <w:pPr>
        <w:tabs>
          <w:tab w:val="num" w:pos="5760"/>
        </w:tabs>
        <w:ind w:left="5760" w:hanging="360"/>
      </w:pPr>
      <w:rPr>
        <w:rFonts w:ascii="Courier New" w:hAnsi="Courier New"/>
      </w:rPr>
    </w:lvl>
    <w:lvl w:ilvl="8" w:tplc="994A58AC">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9C3E70B6">
      <w:start w:val="1"/>
      <w:numFmt w:val="bullet"/>
      <w:lvlText w:val=""/>
      <w:lvlJc w:val="left"/>
      <w:pPr>
        <w:ind w:left="720" w:hanging="360"/>
      </w:pPr>
      <w:rPr>
        <w:rFonts w:ascii="Symbol" w:hAnsi="Symbol"/>
      </w:rPr>
    </w:lvl>
    <w:lvl w:ilvl="1" w:tplc="87F674C2">
      <w:start w:val="1"/>
      <w:numFmt w:val="bullet"/>
      <w:lvlText w:val="o"/>
      <w:lvlJc w:val="left"/>
      <w:pPr>
        <w:tabs>
          <w:tab w:val="num" w:pos="1440"/>
        </w:tabs>
        <w:ind w:left="1440" w:hanging="360"/>
      </w:pPr>
      <w:rPr>
        <w:rFonts w:ascii="Courier New" w:hAnsi="Courier New"/>
      </w:rPr>
    </w:lvl>
    <w:lvl w:ilvl="2" w:tplc="BDCA9AD4">
      <w:start w:val="1"/>
      <w:numFmt w:val="bullet"/>
      <w:lvlText w:val=""/>
      <w:lvlJc w:val="left"/>
      <w:pPr>
        <w:tabs>
          <w:tab w:val="num" w:pos="2160"/>
        </w:tabs>
        <w:ind w:left="2160" w:hanging="360"/>
      </w:pPr>
      <w:rPr>
        <w:rFonts w:ascii="Wingdings" w:hAnsi="Wingdings"/>
      </w:rPr>
    </w:lvl>
    <w:lvl w:ilvl="3" w:tplc="25106178">
      <w:start w:val="1"/>
      <w:numFmt w:val="bullet"/>
      <w:lvlText w:val=""/>
      <w:lvlJc w:val="left"/>
      <w:pPr>
        <w:tabs>
          <w:tab w:val="num" w:pos="2880"/>
        </w:tabs>
        <w:ind w:left="2880" w:hanging="360"/>
      </w:pPr>
      <w:rPr>
        <w:rFonts w:ascii="Symbol" w:hAnsi="Symbol"/>
      </w:rPr>
    </w:lvl>
    <w:lvl w:ilvl="4" w:tplc="C3B6A9C0">
      <w:start w:val="1"/>
      <w:numFmt w:val="bullet"/>
      <w:lvlText w:val="o"/>
      <w:lvlJc w:val="left"/>
      <w:pPr>
        <w:tabs>
          <w:tab w:val="num" w:pos="3600"/>
        </w:tabs>
        <w:ind w:left="3600" w:hanging="360"/>
      </w:pPr>
      <w:rPr>
        <w:rFonts w:ascii="Courier New" w:hAnsi="Courier New"/>
      </w:rPr>
    </w:lvl>
    <w:lvl w:ilvl="5" w:tplc="CB1CAB7A">
      <w:start w:val="1"/>
      <w:numFmt w:val="bullet"/>
      <w:lvlText w:val=""/>
      <w:lvlJc w:val="left"/>
      <w:pPr>
        <w:tabs>
          <w:tab w:val="num" w:pos="4320"/>
        </w:tabs>
        <w:ind w:left="4320" w:hanging="360"/>
      </w:pPr>
      <w:rPr>
        <w:rFonts w:ascii="Wingdings" w:hAnsi="Wingdings"/>
      </w:rPr>
    </w:lvl>
    <w:lvl w:ilvl="6" w:tplc="F3D6152E">
      <w:start w:val="1"/>
      <w:numFmt w:val="bullet"/>
      <w:lvlText w:val=""/>
      <w:lvlJc w:val="left"/>
      <w:pPr>
        <w:tabs>
          <w:tab w:val="num" w:pos="5040"/>
        </w:tabs>
        <w:ind w:left="5040" w:hanging="360"/>
      </w:pPr>
      <w:rPr>
        <w:rFonts w:ascii="Symbol" w:hAnsi="Symbol"/>
      </w:rPr>
    </w:lvl>
    <w:lvl w:ilvl="7" w:tplc="FD86BB9E">
      <w:start w:val="1"/>
      <w:numFmt w:val="bullet"/>
      <w:lvlText w:val="o"/>
      <w:lvlJc w:val="left"/>
      <w:pPr>
        <w:tabs>
          <w:tab w:val="num" w:pos="5760"/>
        </w:tabs>
        <w:ind w:left="5760" w:hanging="360"/>
      </w:pPr>
      <w:rPr>
        <w:rFonts w:ascii="Courier New" w:hAnsi="Courier New"/>
      </w:rPr>
    </w:lvl>
    <w:lvl w:ilvl="8" w:tplc="2F5E73DE">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113C96FA">
      <w:start w:val="1"/>
      <w:numFmt w:val="bullet"/>
      <w:lvlText w:val=""/>
      <w:lvlJc w:val="left"/>
      <w:pPr>
        <w:ind w:left="720" w:hanging="360"/>
      </w:pPr>
      <w:rPr>
        <w:rFonts w:ascii="Symbol" w:hAnsi="Symbol"/>
      </w:rPr>
    </w:lvl>
    <w:lvl w:ilvl="1" w:tplc="80581DD0">
      <w:start w:val="1"/>
      <w:numFmt w:val="bullet"/>
      <w:lvlText w:val="o"/>
      <w:lvlJc w:val="left"/>
      <w:pPr>
        <w:tabs>
          <w:tab w:val="num" w:pos="1440"/>
        </w:tabs>
        <w:ind w:left="1440" w:hanging="360"/>
      </w:pPr>
      <w:rPr>
        <w:rFonts w:ascii="Courier New" w:hAnsi="Courier New"/>
      </w:rPr>
    </w:lvl>
    <w:lvl w:ilvl="2" w:tplc="2A0A117A">
      <w:start w:val="1"/>
      <w:numFmt w:val="bullet"/>
      <w:lvlText w:val=""/>
      <w:lvlJc w:val="left"/>
      <w:pPr>
        <w:tabs>
          <w:tab w:val="num" w:pos="2160"/>
        </w:tabs>
        <w:ind w:left="2160" w:hanging="360"/>
      </w:pPr>
      <w:rPr>
        <w:rFonts w:ascii="Wingdings" w:hAnsi="Wingdings"/>
      </w:rPr>
    </w:lvl>
    <w:lvl w:ilvl="3" w:tplc="F8E05986">
      <w:start w:val="1"/>
      <w:numFmt w:val="bullet"/>
      <w:lvlText w:val=""/>
      <w:lvlJc w:val="left"/>
      <w:pPr>
        <w:tabs>
          <w:tab w:val="num" w:pos="2880"/>
        </w:tabs>
        <w:ind w:left="2880" w:hanging="360"/>
      </w:pPr>
      <w:rPr>
        <w:rFonts w:ascii="Symbol" w:hAnsi="Symbol"/>
      </w:rPr>
    </w:lvl>
    <w:lvl w:ilvl="4" w:tplc="BA9C7FEC">
      <w:start w:val="1"/>
      <w:numFmt w:val="bullet"/>
      <w:lvlText w:val="o"/>
      <w:lvlJc w:val="left"/>
      <w:pPr>
        <w:tabs>
          <w:tab w:val="num" w:pos="3600"/>
        </w:tabs>
        <w:ind w:left="3600" w:hanging="360"/>
      </w:pPr>
      <w:rPr>
        <w:rFonts w:ascii="Courier New" w:hAnsi="Courier New"/>
      </w:rPr>
    </w:lvl>
    <w:lvl w:ilvl="5" w:tplc="0A0828D0">
      <w:start w:val="1"/>
      <w:numFmt w:val="bullet"/>
      <w:lvlText w:val=""/>
      <w:lvlJc w:val="left"/>
      <w:pPr>
        <w:tabs>
          <w:tab w:val="num" w:pos="4320"/>
        </w:tabs>
        <w:ind w:left="4320" w:hanging="360"/>
      </w:pPr>
      <w:rPr>
        <w:rFonts w:ascii="Wingdings" w:hAnsi="Wingdings"/>
      </w:rPr>
    </w:lvl>
    <w:lvl w:ilvl="6" w:tplc="3B9C505C">
      <w:start w:val="1"/>
      <w:numFmt w:val="bullet"/>
      <w:lvlText w:val=""/>
      <w:lvlJc w:val="left"/>
      <w:pPr>
        <w:tabs>
          <w:tab w:val="num" w:pos="5040"/>
        </w:tabs>
        <w:ind w:left="5040" w:hanging="360"/>
      </w:pPr>
      <w:rPr>
        <w:rFonts w:ascii="Symbol" w:hAnsi="Symbol"/>
      </w:rPr>
    </w:lvl>
    <w:lvl w:ilvl="7" w:tplc="59F2F452">
      <w:start w:val="1"/>
      <w:numFmt w:val="bullet"/>
      <w:lvlText w:val="o"/>
      <w:lvlJc w:val="left"/>
      <w:pPr>
        <w:tabs>
          <w:tab w:val="num" w:pos="5760"/>
        </w:tabs>
        <w:ind w:left="5760" w:hanging="360"/>
      </w:pPr>
      <w:rPr>
        <w:rFonts w:ascii="Courier New" w:hAnsi="Courier New"/>
      </w:rPr>
    </w:lvl>
    <w:lvl w:ilvl="8" w:tplc="A5B48EF4">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DB701302">
      <w:start w:val="1"/>
      <w:numFmt w:val="bullet"/>
      <w:lvlText w:val=""/>
      <w:lvlJc w:val="left"/>
      <w:pPr>
        <w:ind w:left="720" w:hanging="360"/>
      </w:pPr>
      <w:rPr>
        <w:rFonts w:ascii="Symbol" w:hAnsi="Symbol"/>
      </w:rPr>
    </w:lvl>
    <w:lvl w:ilvl="1" w:tplc="8FAC432E">
      <w:start w:val="1"/>
      <w:numFmt w:val="bullet"/>
      <w:lvlText w:val="o"/>
      <w:lvlJc w:val="left"/>
      <w:pPr>
        <w:tabs>
          <w:tab w:val="num" w:pos="1440"/>
        </w:tabs>
        <w:ind w:left="1440" w:hanging="360"/>
      </w:pPr>
      <w:rPr>
        <w:rFonts w:ascii="Courier New" w:hAnsi="Courier New"/>
      </w:rPr>
    </w:lvl>
    <w:lvl w:ilvl="2" w:tplc="99049AB6">
      <w:start w:val="1"/>
      <w:numFmt w:val="bullet"/>
      <w:lvlText w:val=""/>
      <w:lvlJc w:val="left"/>
      <w:pPr>
        <w:tabs>
          <w:tab w:val="num" w:pos="2160"/>
        </w:tabs>
        <w:ind w:left="2160" w:hanging="360"/>
      </w:pPr>
      <w:rPr>
        <w:rFonts w:ascii="Wingdings" w:hAnsi="Wingdings"/>
      </w:rPr>
    </w:lvl>
    <w:lvl w:ilvl="3" w:tplc="E8F6B1EE">
      <w:start w:val="1"/>
      <w:numFmt w:val="bullet"/>
      <w:lvlText w:val=""/>
      <w:lvlJc w:val="left"/>
      <w:pPr>
        <w:tabs>
          <w:tab w:val="num" w:pos="2880"/>
        </w:tabs>
        <w:ind w:left="2880" w:hanging="360"/>
      </w:pPr>
      <w:rPr>
        <w:rFonts w:ascii="Symbol" w:hAnsi="Symbol"/>
      </w:rPr>
    </w:lvl>
    <w:lvl w:ilvl="4" w:tplc="A4E2F228">
      <w:start w:val="1"/>
      <w:numFmt w:val="bullet"/>
      <w:lvlText w:val="o"/>
      <w:lvlJc w:val="left"/>
      <w:pPr>
        <w:tabs>
          <w:tab w:val="num" w:pos="3600"/>
        </w:tabs>
        <w:ind w:left="3600" w:hanging="360"/>
      </w:pPr>
      <w:rPr>
        <w:rFonts w:ascii="Courier New" w:hAnsi="Courier New"/>
      </w:rPr>
    </w:lvl>
    <w:lvl w:ilvl="5" w:tplc="841A6A58">
      <w:start w:val="1"/>
      <w:numFmt w:val="bullet"/>
      <w:lvlText w:val=""/>
      <w:lvlJc w:val="left"/>
      <w:pPr>
        <w:tabs>
          <w:tab w:val="num" w:pos="4320"/>
        </w:tabs>
        <w:ind w:left="4320" w:hanging="360"/>
      </w:pPr>
      <w:rPr>
        <w:rFonts w:ascii="Wingdings" w:hAnsi="Wingdings"/>
      </w:rPr>
    </w:lvl>
    <w:lvl w:ilvl="6" w:tplc="1598DD50">
      <w:start w:val="1"/>
      <w:numFmt w:val="bullet"/>
      <w:lvlText w:val=""/>
      <w:lvlJc w:val="left"/>
      <w:pPr>
        <w:tabs>
          <w:tab w:val="num" w:pos="5040"/>
        </w:tabs>
        <w:ind w:left="5040" w:hanging="360"/>
      </w:pPr>
      <w:rPr>
        <w:rFonts w:ascii="Symbol" w:hAnsi="Symbol"/>
      </w:rPr>
    </w:lvl>
    <w:lvl w:ilvl="7" w:tplc="D7EAC990">
      <w:start w:val="1"/>
      <w:numFmt w:val="bullet"/>
      <w:lvlText w:val="o"/>
      <w:lvlJc w:val="left"/>
      <w:pPr>
        <w:tabs>
          <w:tab w:val="num" w:pos="5760"/>
        </w:tabs>
        <w:ind w:left="5760" w:hanging="360"/>
      </w:pPr>
      <w:rPr>
        <w:rFonts w:ascii="Courier New" w:hAnsi="Courier New"/>
      </w:rPr>
    </w:lvl>
    <w:lvl w:ilvl="8" w:tplc="34D8AE60">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2F22A5BC">
      <w:start w:val="1"/>
      <w:numFmt w:val="bullet"/>
      <w:lvlText w:val=""/>
      <w:lvlJc w:val="left"/>
      <w:pPr>
        <w:ind w:left="720" w:hanging="360"/>
      </w:pPr>
      <w:rPr>
        <w:rFonts w:ascii="Symbol" w:hAnsi="Symbol"/>
      </w:rPr>
    </w:lvl>
    <w:lvl w:ilvl="1" w:tplc="A77CBAF8">
      <w:start w:val="1"/>
      <w:numFmt w:val="bullet"/>
      <w:lvlText w:val="o"/>
      <w:lvlJc w:val="left"/>
      <w:pPr>
        <w:tabs>
          <w:tab w:val="num" w:pos="1440"/>
        </w:tabs>
        <w:ind w:left="1440" w:hanging="360"/>
      </w:pPr>
      <w:rPr>
        <w:rFonts w:ascii="Courier New" w:hAnsi="Courier New"/>
      </w:rPr>
    </w:lvl>
    <w:lvl w:ilvl="2" w:tplc="72DA758E">
      <w:start w:val="1"/>
      <w:numFmt w:val="bullet"/>
      <w:lvlText w:val=""/>
      <w:lvlJc w:val="left"/>
      <w:pPr>
        <w:tabs>
          <w:tab w:val="num" w:pos="2160"/>
        </w:tabs>
        <w:ind w:left="2160" w:hanging="360"/>
      </w:pPr>
      <w:rPr>
        <w:rFonts w:ascii="Wingdings" w:hAnsi="Wingdings"/>
      </w:rPr>
    </w:lvl>
    <w:lvl w:ilvl="3" w:tplc="5C6275DE">
      <w:start w:val="1"/>
      <w:numFmt w:val="bullet"/>
      <w:lvlText w:val=""/>
      <w:lvlJc w:val="left"/>
      <w:pPr>
        <w:tabs>
          <w:tab w:val="num" w:pos="2880"/>
        </w:tabs>
        <w:ind w:left="2880" w:hanging="360"/>
      </w:pPr>
      <w:rPr>
        <w:rFonts w:ascii="Symbol" w:hAnsi="Symbol"/>
      </w:rPr>
    </w:lvl>
    <w:lvl w:ilvl="4" w:tplc="43AA52A2">
      <w:start w:val="1"/>
      <w:numFmt w:val="bullet"/>
      <w:lvlText w:val="o"/>
      <w:lvlJc w:val="left"/>
      <w:pPr>
        <w:tabs>
          <w:tab w:val="num" w:pos="3600"/>
        </w:tabs>
        <w:ind w:left="3600" w:hanging="360"/>
      </w:pPr>
      <w:rPr>
        <w:rFonts w:ascii="Courier New" w:hAnsi="Courier New"/>
      </w:rPr>
    </w:lvl>
    <w:lvl w:ilvl="5" w:tplc="89CCDE2E">
      <w:start w:val="1"/>
      <w:numFmt w:val="bullet"/>
      <w:lvlText w:val=""/>
      <w:lvlJc w:val="left"/>
      <w:pPr>
        <w:tabs>
          <w:tab w:val="num" w:pos="4320"/>
        </w:tabs>
        <w:ind w:left="4320" w:hanging="360"/>
      </w:pPr>
      <w:rPr>
        <w:rFonts w:ascii="Wingdings" w:hAnsi="Wingdings"/>
      </w:rPr>
    </w:lvl>
    <w:lvl w:ilvl="6" w:tplc="4158337A">
      <w:start w:val="1"/>
      <w:numFmt w:val="bullet"/>
      <w:lvlText w:val=""/>
      <w:lvlJc w:val="left"/>
      <w:pPr>
        <w:tabs>
          <w:tab w:val="num" w:pos="5040"/>
        </w:tabs>
        <w:ind w:left="5040" w:hanging="360"/>
      </w:pPr>
      <w:rPr>
        <w:rFonts w:ascii="Symbol" w:hAnsi="Symbol"/>
      </w:rPr>
    </w:lvl>
    <w:lvl w:ilvl="7" w:tplc="3B104F20">
      <w:start w:val="1"/>
      <w:numFmt w:val="bullet"/>
      <w:lvlText w:val="o"/>
      <w:lvlJc w:val="left"/>
      <w:pPr>
        <w:tabs>
          <w:tab w:val="num" w:pos="5760"/>
        </w:tabs>
        <w:ind w:left="5760" w:hanging="360"/>
      </w:pPr>
      <w:rPr>
        <w:rFonts w:ascii="Courier New" w:hAnsi="Courier New"/>
      </w:rPr>
    </w:lvl>
    <w:lvl w:ilvl="8" w:tplc="EFC2717A">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7D440036">
      <w:start w:val="1"/>
      <w:numFmt w:val="bullet"/>
      <w:lvlText w:val=""/>
      <w:lvlJc w:val="left"/>
      <w:pPr>
        <w:ind w:left="720" w:hanging="360"/>
      </w:pPr>
      <w:rPr>
        <w:rFonts w:ascii="Symbol" w:hAnsi="Symbol"/>
      </w:rPr>
    </w:lvl>
    <w:lvl w:ilvl="1" w:tplc="7AB62AF2">
      <w:start w:val="1"/>
      <w:numFmt w:val="bullet"/>
      <w:lvlText w:val="o"/>
      <w:lvlJc w:val="left"/>
      <w:pPr>
        <w:tabs>
          <w:tab w:val="num" w:pos="1440"/>
        </w:tabs>
        <w:ind w:left="1440" w:hanging="360"/>
      </w:pPr>
      <w:rPr>
        <w:rFonts w:ascii="Courier New" w:hAnsi="Courier New"/>
      </w:rPr>
    </w:lvl>
    <w:lvl w:ilvl="2" w:tplc="E3E44F7E">
      <w:start w:val="1"/>
      <w:numFmt w:val="bullet"/>
      <w:lvlText w:val=""/>
      <w:lvlJc w:val="left"/>
      <w:pPr>
        <w:tabs>
          <w:tab w:val="num" w:pos="2160"/>
        </w:tabs>
        <w:ind w:left="2160" w:hanging="360"/>
      </w:pPr>
      <w:rPr>
        <w:rFonts w:ascii="Wingdings" w:hAnsi="Wingdings"/>
      </w:rPr>
    </w:lvl>
    <w:lvl w:ilvl="3" w:tplc="2668B0A0">
      <w:start w:val="1"/>
      <w:numFmt w:val="bullet"/>
      <w:lvlText w:val=""/>
      <w:lvlJc w:val="left"/>
      <w:pPr>
        <w:tabs>
          <w:tab w:val="num" w:pos="2880"/>
        </w:tabs>
        <w:ind w:left="2880" w:hanging="360"/>
      </w:pPr>
      <w:rPr>
        <w:rFonts w:ascii="Symbol" w:hAnsi="Symbol"/>
      </w:rPr>
    </w:lvl>
    <w:lvl w:ilvl="4" w:tplc="60AC22D6">
      <w:start w:val="1"/>
      <w:numFmt w:val="bullet"/>
      <w:lvlText w:val="o"/>
      <w:lvlJc w:val="left"/>
      <w:pPr>
        <w:tabs>
          <w:tab w:val="num" w:pos="3600"/>
        </w:tabs>
        <w:ind w:left="3600" w:hanging="360"/>
      </w:pPr>
      <w:rPr>
        <w:rFonts w:ascii="Courier New" w:hAnsi="Courier New"/>
      </w:rPr>
    </w:lvl>
    <w:lvl w:ilvl="5" w:tplc="CBD08B96">
      <w:start w:val="1"/>
      <w:numFmt w:val="bullet"/>
      <w:lvlText w:val=""/>
      <w:lvlJc w:val="left"/>
      <w:pPr>
        <w:tabs>
          <w:tab w:val="num" w:pos="4320"/>
        </w:tabs>
        <w:ind w:left="4320" w:hanging="360"/>
      </w:pPr>
      <w:rPr>
        <w:rFonts w:ascii="Wingdings" w:hAnsi="Wingdings"/>
      </w:rPr>
    </w:lvl>
    <w:lvl w:ilvl="6" w:tplc="88A245D6">
      <w:start w:val="1"/>
      <w:numFmt w:val="bullet"/>
      <w:lvlText w:val=""/>
      <w:lvlJc w:val="left"/>
      <w:pPr>
        <w:tabs>
          <w:tab w:val="num" w:pos="5040"/>
        </w:tabs>
        <w:ind w:left="5040" w:hanging="360"/>
      </w:pPr>
      <w:rPr>
        <w:rFonts w:ascii="Symbol" w:hAnsi="Symbol"/>
      </w:rPr>
    </w:lvl>
    <w:lvl w:ilvl="7" w:tplc="A6B03DB4">
      <w:start w:val="1"/>
      <w:numFmt w:val="bullet"/>
      <w:lvlText w:val="o"/>
      <w:lvlJc w:val="left"/>
      <w:pPr>
        <w:tabs>
          <w:tab w:val="num" w:pos="5760"/>
        </w:tabs>
        <w:ind w:left="5760" w:hanging="360"/>
      </w:pPr>
      <w:rPr>
        <w:rFonts w:ascii="Courier New" w:hAnsi="Courier New"/>
      </w:rPr>
    </w:lvl>
    <w:lvl w:ilvl="8" w:tplc="6DDAC7B4">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CF28E048">
      <w:start w:val="1"/>
      <w:numFmt w:val="bullet"/>
      <w:lvlText w:val=""/>
      <w:lvlJc w:val="left"/>
      <w:pPr>
        <w:ind w:left="720" w:hanging="360"/>
      </w:pPr>
      <w:rPr>
        <w:rFonts w:ascii="Symbol" w:hAnsi="Symbol"/>
      </w:rPr>
    </w:lvl>
    <w:lvl w:ilvl="1" w:tplc="DAB26FE4">
      <w:start w:val="1"/>
      <w:numFmt w:val="bullet"/>
      <w:lvlText w:val="o"/>
      <w:lvlJc w:val="left"/>
      <w:pPr>
        <w:tabs>
          <w:tab w:val="num" w:pos="1440"/>
        </w:tabs>
        <w:ind w:left="1440" w:hanging="360"/>
      </w:pPr>
      <w:rPr>
        <w:rFonts w:ascii="Courier New" w:hAnsi="Courier New"/>
      </w:rPr>
    </w:lvl>
    <w:lvl w:ilvl="2" w:tplc="EE9462C2">
      <w:start w:val="1"/>
      <w:numFmt w:val="bullet"/>
      <w:lvlText w:val=""/>
      <w:lvlJc w:val="left"/>
      <w:pPr>
        <w:tabs>
          <w:tab w:val="num" w:pos="2160"/>
        </w:tabs>
        <w:ind w:left="2160" w:hanging="360"/>
      </w:pPr>
      <w:rPr>
        <w:rFonts w:ascii="Wingdings" w:hAnsi="Wingdings"/>
      </w:rPr>
    </w:lvl>
    <w:lvl w:ilvl="3" w:tplc="07E8AC68">
      <w:start w:val="1"/>
      <w:numFmt w:val="bullet"/>
      <w:lvlText w:val=""/>
      <w:lvlJc w:val="left"/>
      <w:pPr>
        <w:tabs>
          <w:tab w:val="num" w:pos="2880"/>
        </w:tabs>
        <w:ind w:left="2880" w:hanging="360"/>
      </w:pPr>
      <w:rPr>
        <w:rFonts w:ascii="Symbol" w:hAnsi="Symbol"/>
      </w:rPr>
    </w:lvl>
    <w:lvl w:ilvl="4" w:tplc="B5889F70">
      <w:start w:val="1"/>
      <w:numFmt w:val="bullet"/>
      <w:lvlText w:val="o"/>
      <w:lvlJc w:val="left"/>
      <w:pPr>
        <w:tabs>
          <w:tab w:val="num" w:pos="3600"/>
        </w:tabs>
        <w:ind w:left="3600" w:hanging="360"/>
      </w:pPr>
      <w:rPr>
        <w:rFonts w:ascii="Courier New" w:hAnsi="Courier New"/>
      </w:rPr>
    </w:lvl>
    <w:lvl w:ilvl="5" w:tplc="08981216">
      <w:start w:val="1"/>
      <w:numFmt w:val="bullet"/>
      <w:lvlText w:val=""/>
      <w:lvlJc w:val="left"/>
      <w:pPr>
        <w:tabs>
          <w:tab w:val="num" w:pos="4320"/>
        </w:tabs>
        <w:ind w:left="4320" w:hanging="360"/>
      </w:pPr>
      <w:rPr>
        <w:rFonts w:ascii="Wingdings" w:hAnsi="Wingdings"/>
      </w:rPr>
    </w:lvl>
    <w:lvl w:ilvl="6" w:tplc="51EC3798">
      <w:start w:val="1"/>
      <w:numFmt w:val="bullet"/>
      <w:lvlText w:val=""/>
      <w:lvlJc w:val="left"/>
      <w:pPr>
        <w:tabs>
          <w:tab w:val="num" w:pos="5040"/>
        </w:tabs>
        <w:ind w:left="5040" w:hanging="360"/>
      </w:pPr>
      <w:rPr>
        <w:rFonts w:ascii="Symbol" w:hAnsi="Symbol"/>
      </w:rPr>
    </w:lvl>
    <w:lvl w:ilvl="7" w:tplc="5338E356">
      <w:start w:val="1"/>
      <w:numFmt w:val="bullet"/>
      <w:lvlText w:val="o"/>
      <w:lvlJc w:val="left"/>
      <w:pPr>
        <w:tabs>
          <w:tab w:val="num" w:pos="5760"/>
        </w:tabs>
        <w:ind w:left="5760" w:hanging="360"/>
      </w:pPr>
      <w:rPr>
        <w:rFonts w:ascii="Courier New" w:hAnsi="Courier New"/>
      </w:rPr>
    </w:lvl>
    <w:lvl w:ilvl="8" w:tplc="FB582BAC">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5EE61674">
      <w:start w:val="1"/>
      <w:numFmt w:val="bullet"/>
      <w:lvlText w:val=""/>
      <w:lvlJc w:val="left"/>
      <w:pPr>
        <w:ind w:left="720" w:hanging="360"/>
      </w:pPr>
      <w:rPr>
        <w:rFonts w:ascii="Symbol" w:hAnsi="Symbol"/>
      </w:rPr>
    </w:lvl>
    <w:lvl w:ilvl="1" w:tplc="A1F84D82">
      <w:start w:val="1"/>
      <w:numFmt w:val="bullet"/>
      <w:lvlText w:val="o"/>
      <w:lvlJc w:val="left"/>
      <w:pPr>
        <w:tabs>
          <w:tab w:val="num" w:pos="1440"/>
        </w:tabs>
        <w:ind w:left="1440" w:hanging="360"/>
      </w:pPr>
      <w:rPr>
        <w:rFonts w:ascii="Courier New" w:hAnsi="Courier New"/>
      </w:rPr>
    </w:lvl>
    <w:lvl w:ilvl="2" w:tplc="ECDC503E">
      <w:start w:val="1"/>
      <w:numFmt w:val="bullet"/>
      <w:lvlText w:val=""/>
      <w:lvlJc w:val="left"/>
      <w:pPr>
        <w:tabs>
          <w:tab w:val="num" w:pos="2160"/>
        </w:tabs>
        <w:ind w:left="2160" w:hanging="360"/>
      </w:pPr>
      <w:rPr>
        <w:rFonts w:ascii="Wingdings" w:hAnsi="Wingdings"/>
      </w:rPr>
    </w:lvl>
    <w:lvl w:ilvl="3" w:tplc="DC5C2D9C">
      <w:start w:val="1"/>
      <w:numFmt w:val="bullet"/>
      <w:lvlText w:val=""/>
      <w:lvlJc w:val="left"/>
      <w:pPr>
        <w:tabs>
          <w:tab w:val="num" w:pos="2880"/>
        </w:tabs>
        <w:ind w:left="2880" w:hanging="360"/>
      </w:pPr>
      <w:rPr>
        <w:rFonts w:ascii="Symbol" w:hAnsi="Symbol"/>
      </w:rPr>
    </w:lvl>
    <w:lvl w:ilvl="4" w:tplc="08E8071A">
      <w:start w:val="1"/>
      <w:numFmt w:val="bullet"/>
      <w:lvlText w:val="o"/>
      <w:lvlJc w:val="left"/>
      <w:pPr>
        <w:tabs>
          <w:tab w:val="num" w:pos="3600"/>
        </w:tabs>
        <w:ind w:left="3600" w:hanging="360"/>
      </w:pPr>
      <w:rPr>
        <w:rFonts w:ascii="Courier New" w:hAnsi="Courier New"/>
      </w:rPr>
    </w:lvl>
    <w:lvl w:ilvl="5" w:tplc="E0D607A2">
      <w:start w:val="1"/>
      <w:numFmt w:val="bullet"/>
      <w:lvlText w:val=""/>
      <w:lvlJc w:val="left"/>
      <w:pPr>
        <w:tabs>
          <w:tab w:val="num" w:pos="4320"/>
        </w:tabs>
        <w:ind w:left="4320" w:hanging="360"/>
      </w:pPr>
      <w:rPr>
        <w:rFonts w:ascii="Wingdings" w:hAnsi="Wingdings"/>
      </w:rPr>
    </w:lvl>
    <w:lvl w:ilvl="6" w:tplc="0C52259C">
      <w:start w:val="1"/>
      <w:numFmt w:val="bullet"/>
      <w:lvlText w:val=""/>
      <w:lvlJc w:val="left"/>
      <w:pPr>
        <w:tabs>
          <w:tab w:val="num" w:pos="5040"/>
        </w:tabs>
        <w:ind w:left="5040" w:hanging="360"/>
      </w:pPr>
      <w:rPr>
        <w:rFonts w:ascii="Symbol" w:hAnsi="Symbol"/>
      </w:rPr>
    </w:lvl>
    <w:lvl w:ilvl="7" w:tplc="5DEEE788">
      <w:start w:val="1"/>
      <w:numFmt w:val="bullet"/>
      <w:lvlText w:val="o"/>
      <w:lvlJc w:val="left"/>
      <w:pPr>
        <w:tabs>
          <w:tab w:val="num" w:pos="5760"/>
        </w:tabs>
        <w:ind w:left="5760" w:hanging="360"/>
      </w:pPr>
      <w:rPr>
        <w:rFonts w:ascii="Courier New" w:hAnsi="Courier New"/>
      </w:rPr>
    </w:lvl>
    <w:lvl w:ilvl="8" w:tplc="0458FE4A">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8E389D68">
      <w:start w:val="1"/>
      <w:numFmt w:val="bullet"/>
      <w:lvlText w:val=""/>
      <w:lvlJc w:val="left"/>
      <w:pPr>
        <w:ind w:left="720" w:hanging="360"/>
      </w:pPr>
      <w:rPr>
        <w:rFonts w:ascii="Symbol" w:hAnsi="Symbol"/>
      </w:rPr>
    </w:lvl>
    <w:lvl w:ilvl="1" w:tplc="235011D0">
      <w:start w:val="1"/>
      <w:numFmt w:val="bullet"/>
      <w:lvlText w:val="o"/>
      <w:lvlJc w:val="left"/>
      <w:pPr>
        <w:tabs>
          <w:tab w:val="num" w:pos="1440"/>
        </w:tabs>
        <w:ind w:left="1440" w:hanging="360"/>
      </w:pPr>
      <w:rPr>
        <w:rFonts w:ascii="Courier New" w:hAnsi="Courier New"/>
      </w:rPr>
    </w:lvl>
    <w:lvl w:ilvl="2" w:tplc="C4AA24D2">
      <w:start w:val="1"/>
      <w:numFmt w:val="bullet"/>
      <w:lvlText w:val=""/>
      <w:lvlJc w:val="left"/>
      <w:pPr>
        <w:tabs>
          <w:tab w:val="num" w:pos="2160"/>
        </w:tabs>
        <w:ind w:left="2160" w:hanging="360"/>
      </w:pPr>
      <w:rPr>
        <w:rFonts w:ascii="Wingdings" w:hAnsi="Wingdings"/>
      </w:rPr>
    </w:lvl>
    <w:lvl w:ilvl="3" w:tplc="149E600A">
      <w:start w:val="1"/>
      <w:numFmt w:val="bullet"/>
      <w:lvlText w:val=""/>
      <w:lvlJc w:val="left"/>
      <w:pPr>
        <w:tabs>
          <w:tab w:val="num" w:pos="2880"/>
        </w:tabs>
        <w:ind w:left="2880" w:hanging="360"/>
      </w:pPr>
      <w:rPr>
        <w:rFonts w:ascii="Symbol" w:hAnsi="Symbol"/>
      </w:rPr>
    </w:lvl>
    <w:lvl w:ilvl="4" w:tplc="E1B2FFBA">
      <w:start w:val="1"/>
      <w:numFmt w:val="bullet"/>
      <w:lvlText w:val="o"/>
      <w:lvlJc w:val="left"/>
      <w:pPr>
        <w:tabs>
          <w:tab w:val="num" w:pos="3600"/>
        </w:tabs>
        <w:ind w:left="3600" w:hanging="360"/>
      </w:pPr>
      <w:rPr>
        <w:rFonts w:ascii="Courier New" w:hAnsi="Courier New"/>
      </w:rPr>
    </w:lvl>
    <w:lvl w:ilvl="5" w:tplc="0D30420A">
      <w:start w:val="1"/>
      <w:numFmt w:val="bullet"/>
      <w:lvlText w:val=""/>
      <w:lvlJc w:val="left"/>
      <w:pPr>
        <w:tabs>
          <w:tab w:val="num" w:pos="4320"/>
        </w:tabs>
        <w:ind w:left="4320" w:hanging="360"/>
      </w:pPr>
      <w:rPr>
        <w:rFonts w:ascii="Wingdings" w:hAnsi="Wingdings"/>
      </w:rPr>
    </w:lvl>
    <w:lvl w:ilvl="6" w:tplc="FFAE4BF0">
      <w:start w:val="1"/>
      <w:numFmt w:val="bullet"/>
      <w:lvlText w:val=""/>
      <w:lvlJc w:val="left"/>
      <w:pPr>
        <w:tabs>
          <w:tab w:val="num" w:pos="5040"/>
        </w:tabs>
        <w:ind w:left="5040" w:hanging="360"/>
      </w:pPr>
      <w:rPr>
        <w:rFonts w:ascii="Symbol" w:hAnsi="Symbol"/>
      </w:rPr>
    </w:lvl>
    <w:lvl w:ilvl="7" w:tplc="90DA731C">
      <w:start w:val="1"/>
      <w:numFmt w:val="bullet"/>
      <w:lvlText w:val="o"/>
      <w:lvlJc w:val="left"/>
      <w:pPr>
        <w:tabs>
          <w:tab w:val="num" w:pos="5760"/>
        </w:tabs>
        <w:ind w:left="5760" w:hanging="360"/>
      </w:pPr>
      <w:rPr>
        <w:rFonts w:ascii="Courier New" w:hAnsi="Courier New"/>
      </w:rPr>
    </w:lvl>
    <w:lvl w:ilvl="8" w:tplc="8D30F434">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26AE28CE">
      <w:start w:val="1"/>
      <w:numFmt w:val="bullet"/>
      <w:lvlText w:val=""/>
      <w:lvlJc w:val="left"/>
      <w:pPr>
        <w:ind w:left="720" w:hanging="360"/>
      </w:pPr>
      <w:rPr>
        <w:rFonts w:ascii="Symbol" w:hAnsi="Symbol"/>
      </w:rPr>
    </w:lvl>
    <w:lvl w:ilvl="1" w:tplc="CFAC7042">
      <w:start w:val="1"/>
      <w:numFmt w:val="bullet"/>
      <w:lvlText w:val="o"/>
      <w:lvlJc w:val="left"/>
      <w:pPr>
        <w:tabs>
          <w:tab w:val="num" w:pos="1440"/>
        </w:tabs>
        <w:ind w:left="1440" w:hanging="360"/>
      </w:pPr>
      <w:rPr>
        <w:rFonts w:ascii="Courier New" w:hAnsi="Courier New"/>
      </w:rPr>
    </w:lvl>
    <w:lvl w:ilvl="2" w:tplc="F3D602A0">
      <w:start w:val="1"/>
      <w:numFmt w:val="bullet"/>
      <w:lvlText w:val=""/>
      <w:lvlJc w:val="left"/>
      <w:pPr>
        <w:tabs>
          <w:tab w:val="num" w:pos="2160"/>
        </w:tabs>
        <w:ind w:left="2160" w:hanging="360"/>
      </w:pPr>
      <w:rPr>
        <w:rFonts w:ascii="Wingdings" w:hAnsi="Wingdings"/>
      </w:rPr>
    </w:lvl>
    <w:lvl w:ilvl="3" w:tplc="02442FE0">
      <w:start w:val="1"/>
      <w:numFmt w:val="bullet"/>
      <w:lvlText w:val=""/>
      <w:lvlJc w:val="left"/>
      <w:pPr>
        <w:tabs>
          <w:tab w:val="num" w:pos="2880"/>
        </w:tabs>
        <w:ind w:left="2880" w:hanging="360"/>
      </w:pPr>
      <w:rPr>
        <w:rFonts w:ascii="Symbol" w:hAnsi="Symbol"/>
      </w:rPr>
    </w:lvl>
    <w:lvl w:ilvl="4" w:tplc="1E7608FE">
      <w:start w:val="1"/>
      <w:numFmt w:val="bullet"/>
      <w:lvlText w:val="o"/>
      <w:lvlJc w:val="left"/>
      <w:pPr>
        <w:tabs>
          <w:tab w:val="num" w:pos="3600"/>
        </w:tabs>
        <w:ind w:left="3600" w:hanging="360"/>
      </w:pPr>
      <w:rPr>
        <w:rFonts w:ascii="Courier New" w:hAnsi="Courier New"/>
      </w:rPr>
    </w:lvl>
    <w:lvl w:ilvl="5" w:tplc="346EEB62">
      <w:start w:val="1"/>
      <w:numFmt w:val="bullet"/>
      <w:lvlText w:val=""/>
      <w:lvlJc w:val="left"/>
      <w:pPr>
        <w:tabs>
          <w:tab w:val="num" w:pos="4320"/>
        </w:tabs>
        <w:ind w:left="4320" w:hanging="360"/>
      </w:pPr>
      <w:rPr>
        <w:rFonts w:ascii="Wingdings" w:hAnsi="Wingdings"/>
      </w:rPr>
    </w:lvl>
    <w:lvl w:ilvl="6" w:tplc="C9C41410">
      <w:start w:val="1"/>
      <w:numFmt w:val="bullet"/>
      <w:lvlText w:val=""/>
      <w:lvlJc w:val="left"/>
      <w:pPr>
        <w:tabs>
          <w:tab w:val="num" w:pos="5040"/>
        </w:tabs>
        <w:ind w:left="5040" w:hanging="360"/>
      </w:pPr>
      <w:rPr>
        <w:rFonts w:ascii="Symbol" w:hAnsi="Symbol"/>
      </w:rPr>
    </w:lvl>
    <w:lvl w:ilvl="7" w:tplc="127EA8A0">
      <w:start w:val="1"/>
      <w:numFmt w:val="bullet"/>
      <w:lvlText w:val="o"/>
      <w:lvlJc w:val="left"/>
      <w:pPr>
        <w:tabs>
          <w:tab w:val="num" w:pos="5760"/>
        </w:tabs>
        <w:ind w:left="5760" w:hanging="360"/>
      </w:pPr>
      <w:rPr>
        <w:rFonts w:ascii="Courier New" w:hAnsi="Courier New"/>
      </w:rPr>
    </w:lvl>
    <w:lvl w:ilvl="8" w:tplc="97868288">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338AB710">
      <w:start w:val="1"/>
      <w:numFmt w:val="bullet"/>
      <w:lvlText w:val=""/>
      <w:lvlJc w:val="left"/>
      <w:pPr>
        <w:ind w:left="720" w:hanging="360"/>
      </w:pPr>
      <w:rPr>
        <w:rFonts w:ascii="Symbol" w:hAnsi="Symbol"/>
      </w:rPr>
    </w:lvl>
    <w:lvl w:ilvl="1" w:tplc="92CC072E">
      <w:start w:val="1"/>
      <w:numFmt w:val="bullet"/>
      <w:lvlText w:val="o"/>
      <w:lvlJc w:val="left"/>
      <w:pPr>
        <w:tabs>
          <w:tab w:val="num" w:pos="1440"/>
        </w:tabs>
        <w:ind w:left="1440" w:hanging="360"/>
      </w:pPr>
      <w:rPr>
        <w:rFonts w:ascii="Courier New" w:hAnsi="Courier New"/>
      </w:rPr>
    </w:lvl>
    <w:lvl w:ilvl="2" w:tplc="E438C1BA">
      <w:start w:val="1"/>
      <w:numFmt w:val="bullet"/>
      <w:lvlText w:val=""/>
      <w:lvlJc w:val="left"/>
      <w:pPr>
        <w:tabs>
          <w:tab w:val="num" w:pos="2160"/>
        </w:tabs>
        <w:ind w:left="2160" w:hanging="360"/>
      </w:pPr>
      <w:rPr>
        <w:rFonts w:ascii="Wingdings" w:hAnsi="Wingdings"/>
      </w:rPr>
    </w:lvl>
    <w:lvl w:ilvl="3" w:tplc="B80E90D6">
      <w:start w:val="1"/>
      <w:numFmt w:val="bullet"/>
      <w:lvlText w:val=""/>
      <w:lvlJc w:val="left"/>
      <w:pPr>
        <w:tabs>
          <w:tab w:val="num" w:pos="2880"/>
        </w:tabs>
        <w:ind w:left="2880" w:hanging="360"/>
      </w:pPr>
      <w:rPr>
        <w:rFonts w:ascii="Symbol" w:hAnsi="Symbol"/>
      </w:rPr>
    </w:lvl>
    <w:lvl w:ilvl="4" w:tplc="FCF60562">
      <w:start w:val="1"/>
      <w:numFmt w:val="bullet"/>
      <w:lvlText w:val="o"/>
      <w:lvlJc w:val="left"/>
      <w:pPr>
        <w:tabs>
          <w:tab w:val="num" w:pos="3600"/>
        </w:tabs>
        <w:ind w:left="3600" w:hanging="360"/>
      </w:pPr>
      <w:rPr>
        <w:rFonts w:ascii="Courier New" w:hAnsi="Courier New"/>
      </w:rPr>
    </w:lvl>
    <w:lvl w:ilvl="5" w:tplc="DE0ACE58">
      <w:start w:val="1"/>
      <w:numFmt w:val="bullet"/>
      <w:lvlText w:val=""/>
      <w:lvlJc w:val="left"/>
      <w:pPr>
        <w:tabs>
          <w:tab w:val="num" w:pos="4320"/>
        </w:tabs>
        <w:ind w:left="4320" w:hanging="360"/>
      </w:pPr>
      <w:rPr>
        <w:rFonts w:ascii="Wingdings" w:hAnsi="Wingdings"/>
      </w:rPr>
    </w:lvl>
    <w:lvl w:ilvl="6" w:tplc="94261E9E">
      <w:start w:val="1"/>
      <w:numFmt w:val="bullet"/>
      <w:lvlText w:val=""/>
      <w:lvlJc w:val="left"/>
      <w:pPr>
        <w:tabs>
          <w:tab w:val="num" w:pos="5040"/>
        </w:tabs>
        <w:ind w:left="5040" w:hanging="360"/>
      </w:pPr>
      <w:rPr>
        <w:rFonts w:ascii="Symbol" w:hAnsi="Symbol"/>
      </w:rPr>
    </w:lvl>
    <w:lvl w:ilvl="7" w:tplc="0F662232">
      <w:start w:val="1"/>
      <w:numFmt w:val="bullet"/>
      <w:lvlText w:val="o"/>
      <w:lvlJc w:val="left"/>
      <w:pPr>
        <w:tabs>
          <w:tab w:val="num" w:pos="5760"/>
        </w:tabs>
        <w:ind w:left="5760" w:hanging="360"/>
      </w:pPr>
      <w:rPr>
        <w:rFonts w:ascii="Courier New" w:hAnsi="Courier New"/>
      </w:rPr>
    </w:lvl>
    <w:lvl w:ilvl="8" w:tplc="389E6C96">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2AF69F66">
      <w:start w:val="1"/>
      <w:numFmt w:val="bullet"/>
      <w:lvlText w:val=""/>
      <w:lvlJc w:val="left"/>
      <w:pPr>
        <w:ind w:left="720" w:hanging="360"/>
      </w:pPr>
      <w:rPr>
        <w:rFonts w:ascii="Symbol" w:hAnsi="Symbol"/>
      </w:rPr>
    </w:lvl>
    <w:lvl w:ilvl="1" w:tplc="9BA2FC60">
      <w:start w:val="1"/>
      <w:numFmt w:val="bullet"/>
      <w:lvlText w:val="o"/>
      <w:lvlJc w:val="left"/>
      <w:pPr>
        <w:tabs>
          <w:tab w:val="num" w:pos="1440"/>
        </w:tabs>
        <w:ind w:left="1440" w:hanging="360"/>
      </w:pPr>
      <w:rPr>
        <w:rFonts w:ascii="Courier New" w:hAnsi="Courier New"/>
      </w:rPr>
    </w:lvl>
    <w:lvl w:ilvl="2" w:tplc="BA806266">
      <w:start w:val="1"/>
      <w:numFmt w:val="bullet"/>
      <w:lvlText w:val=""/>
      <w:lvlJc w:val="left"/>
      <w:pPr>
        <w:tabs>
          <w:tab w:val="num" w:pos="2160"/>
        </w:tabs>
        <w:ind w:left="2160" w:hanging="360"/>
      </w:pPr>
      <w:rPr>
        <w:rFonts w:ascii="Wingdings" w:hAnsi="Wingdings"/>
      </w:rPr>
    </w:lvl>
    <w:lvl w:ilvl="3" w:tplc="81C63044">
      <w:start w:val="1"/>
      <w:numFmt w:val="bullet"/>
      <w:lvlText w:val=""/>
      <w:lvlJc w:val="left"/>
      <w:pPr>
        <w:tabs>
          <w:tab w:val="num" w:pos="2880"/>
        </w:tabs>
        <w:ind w:left="2880" w:hanging="360"/>
      </w:pPr>
      <w:rPr>
        <w:rFonts w:ascii="Symbol" w:hAnsi="Symbol"/>
      </w:rPr>
    </w:lvl>
    <w:lvl w:ilvl="4" w:tplc="F482D17C">
      <w:start w:val="1"/>
      <w:numFmt w:val="bullet"/>
      <w:lvlText w:val="o"/>
      <w:lvlJc w:val="left"/>
      <w:pPr>
        <w:tabs>
          <w:tab w:val="num" w:pos="3600"/>
        </w:tabs>
        <w:ind w:left="3600" w:hanging="360"/>
      </w:pPr>
      <w:rPr>
        <w:rFonts w:ascii="Courier New" w:hAnsi="Courier New"/>
      </w:rPr>
    </w:lvl>
    <w:lvl w:ilvl="5" w:tplc="2834B516">
      <w:start w:val="1"/>
      <w:numFmt w:val="bullet"/>
      <w:lvlText w:val=""/>
      <w:lvlJc w:val="left"/>
      <w:pPr>
        <w:tabs>
          <w:tab w:val="num" w:pos="4320"/>
        </w:tabs>
        <w:ind w:left="4320" w:hanging="360"/>
      </w:pPr>
      <w:rPr>
        <w:rFonts w:ascii="Wingdings" w:hAnsi="Wingdings"/>
      </w:rPr>
    </w:lvl>
    <w:lvl w:ilvl="6" w:tplc="9CDAE96E">
      <w:start w:val="1"/>
      <w:numFmt w:val="bullet"/>
      <w:lvlText w:val=""/>
      <w:lvlJc w:val="left"/>
      <w:pPr>
        <w:tabs>
          <w:tab w:val="num" w:pos="5040"/>
        </w:tabs>
        <w:ind w:left="5040" w:hanging="360"/>
      </w:pPr>
      <w:rPr>
        <w:rFonts w:ascii="Symbol" w:hAnsi="Symbol"/>
      </w:rPr>
    </w:lvl>
    <w:lvl w:ilvl="7" w:tplc="E3724268">
      <w:start w:val="1"/>
      <w:numFmt w:val="bullet"/>
      <w:lvlText w:val="o"/>
      <w:lvlJc w:val="left"/>
      <w:pPr>
        <w:tabs>
          <w:tab w:val="num" w:pos="5760"/>
        </w:tabs>
        <w:ind w:left="5760" w:hanging="360"/>
      </w:pPr>
      <w:rPr>
        <w:rFonts w:ascii="Courier New" w:hAnsi="Courier New"/>
      </w:rPr>
    </w:lvl>
    <w:lvl w:ilvl="8" w:tplc="DEEA3A56">
      <w:start w:val="1"/>
      <w:numFmt w:val="bullet"/>
      <w:lvlText w:val=""/>
      <w:lvlJc w:val="left"/>
      <w:pPr>
        <w:tabs>
          <w:tab w:val="num" w:pos="6480"/>
        </w:tabs>
        <w:ind w:left="6480" w:hanging="360"/>
      </w:pPr>
      <w:rPr>
        <w:rFonts w:ascii="Wingdings" w:hAnsi="Wingdings"/>
      </w:rPr>
    </w:lvl>
  </w:abstractNum>
  <w:abstractNum w:abstractNumId="13" w15:restartNumberingAfterBreak="0">
    <w:nsid w:val="0000000E"/>
    <w:multiLevelType w:val="hybridMultilevel"/>
    <w:tmpl w:val="0000000E"/>
    <w:lvl w:ilvl="0" w:tplc="AD2CE2F6">
      <w:start w:val="1"/>
      <w:numFmt w:val="bullet"/>
      <w:lvlText w:val=""/>
      <w:lvlJc w:val="left"/>
      <w:pPr>
        <w:ind w:left="720" w:hanging="360"/>
      </w:pPr>
      <w:rPr>
        <w:rFonts w:ascii="Symbol" w:hAnsi="Symbol"/>
      </w:rPr>
    </w:lvl>
    <w:lvl w:ilvl="1" w:tplc="AA10C9D6">
      <w:start w:val="1"/>
      <w:numFmt w:val="bullet"/>
      <w:lvlText w:val="o"/>
      <w:lvlJc w:val="left"/>
      <w:pPr>
        <w:tabs>
          <w:tab w:val="num" w:pos="1440"/>
        </w:tabs>
        <w:ind w:left="1440" w:hanging="360"/>
      </w:pPr>
      <w:rPr>
        <w:rFonts w:ascii="Courier New" w:hAnsi="Courier New"/>
      </w:rPr>
    </w:lvl>
    <w:lvl w:ilvl="2" w:tplc="D4041A58">
      <w:start w:val="1"/>
      <w:numFmt w:val="bullet"/>
      <w:lvlText w:val=""/>
      <w:lvlJc w:val="left"/>
      <w:pPr>
        <w:tabs>
          <w:tab w:val="num" w:pos="2160"/>
        </w:tabs>
        <w:ind w:left="2160" w:hanging="360"/>
      </w:pPr>
      <w:rPr>
        <w:rFonts w:ascii="Wingdings" w:hAnsi="Wingdings"/>
      </w:rPr>
    </w:lvl>
    <w:lvl w:ilvl="3" w:tplc="0FA69288">
      <w:start w:val="1"/>
      <w:numFmt w:val="bullet"/>
      <w:lvlText w:val=""/>
      <w:lvlJc w:val="left"/>
      <w:pPr>
        <w:tabs>
          <w:tab w:val="num" w:pos="2880"/>
        </w:tabs>
        <w:ind w:left="2880" w:hanging="360"/>
      </w:pPr>
      <w:rPr>
        <w:rFonts w:ascii="Symbol" w:hAnsi="Symbol"/>
      </w:rPr>
    </w:lvl>
    <w:lvl w:ilvl="4" w:tplc="0562C27A">
      <w:start w:val="1"/>
      <w:numFmt w:val="bullet"/>
      <w:lvlText w:val="o"/>
      <w:lvlJc w:val="left"/>
      <w:pPr>
        <w:tabs>
          <w:tab w:val="num" w:pos="3600"/>
        </w:tabs>
        <w:ind w:left="3600" w:hanging="360"/>
      </w:pPr>
      <w:rPr>
        <w:rFonts w:ascii="Courier New" w:hAnsi="Courier New"/>
      </w:rPr>
    </w:lvl>
    <w:lvl w:ilvl="5" w:tplc="731211C0">
      <w:start w:val="1"/>
      <w:numFmt w:val="bullet"/>
      <w:lvlText w:val=""/>
      <w:lvlJc w:val="left"/>
      <w:pPr>
        <w:tabs>
          <w:tab w:val="num" w:pos="4320"/>
        </w:tabs>
        <w:ind w:left="4320" w:hanging="360"/>
      </w:pPr>
      <w:rPr>
        <w:rFonts w:ascii="Wingdings" w:hAnsi="Wingdings"/>
      </w:rPr>
    </w:lvl>
    <w:lvl w:ilvl="6" w:tplc="39BEB556">
      <w:start w:val="1"/>
      <w:numFmt w:val="bullet"/>
      <w:lvlText w:val=""/>
      <w:lvlJc w:val="left"/>
      <w:pPr>
        <w:tabs>
          <w:tab w:val="num" w:pos="5040"/>
        </w:tabs>
        <w:ind w:left="5040" w:hanging="360"/>
      </w:pPr>
      <w:rPr>
        <w:rFonts w:ascii="Symbol" w:hAnsi="Symbol"/>
      </w:rPr>
    </w:lvl>
    <w:lvl w:ilvl="7" w:tplc="352E801A">
      <w:start w:val="1"/>
      <w:numFmt w:val="bullet"/>
      <w:lvlText w:val="o"/>
      <w:lvlJc w:val="left"/>
      <w:pPr>
        <w:tabs>
          <w:tab w:val="num" w:pos="5760"/>
        </w:tabs>
        <w:ind w:left="5760" w:hanging="360"/>
      </w:pPr>
      <w:rPr>
        <w:rFonts w:ascii="Courier New" w:hAnsi="Courier New"/>
      </w:rPr>
    </w:lvl>
    <w:lvl w:ilvl="8" w:tplc="06DEC1B4">
      <w:start w:val="1"/>
      <w:numFmt w:val="bullet"/>
      <w:lvlText w:val=""/>
      <w:lvlJc w:val="left"/>
      <w:pPr>
        <w:tabs>
          <w:tab w:val="num" w:pos="6480"/>
        </w:tabs>
        <w:ind w:left="6480" w:hanging="360"/>
      </w:pPr>
      <w:rPr>
        <w:rFonts w:ascii="Wingdings" w:hAnsi="Wingdings"/>
      </w:rPr>
    </w:lvl>
  </w:abstractNum>
  <w:abstractNum w:abstractNumId="14" w15:restartNumberingAfterBreak="0">
    <w:nsid w:val="0000000F"/>
    <w:multiLevelType w:val="hybridMultilevel"/>
    <w:tmpl w:val="0000000F"/>
    <w:lvl w:ilvl="0" w:tplc="E6FE408A">
      <w:start w:val="1"/>
      <w:numFmt w:val="bullet"/>
      <w:lvlText w:val=""/>
      <w:lvlJc w:val="left"/>
      <w:pPr>
        <w:ind w:left="720" w:hanging="360"/>
      </w:pPr>
      <w:rPr>
        <w:rFonts w:ascii="Symbol" w:hAnsi="Symbol"/>
      </w:rPr>
    </w:lvl>
    <w:lvl w:ilvl="1" w:tplc="66567B66">
      <w:start w:val="1"/>
      <w:numFmt w:val="bullet"/>
      <w:lvlText w:val="o"/>
      <w:lvlJc w:val="left"/>
      <w:pPr>
        <w:tabs>
          <w:tab w:val="num" w:pos="1440"/>
        </w:tabs>
        <w:ind w:left="1440" w:hanging="360"/>
      </w:pPr>
      <w:rPr>
        <w:rFonts w:ascii="Courier New" w:hAnsi="Courier New"/>
      </w:rPr>
    </w:lvl>
    <w:lvl w:ilvl="2" w:tplc="5A501F8A">
      <w:start w:val="1"/>
      <w:numFmt w:val="bullet"/>
      <w:lvlText w:val=""/>
      <w:lvlJc w:val="left"/>
      <w:pPr>
        <w:tabs>
          <w:tab w:val="num" w:pos="2160"/>
        </w:tabs>
        <w:ind w:left="2160" w:hanging="360"/>
      </w:pPr>
      <w:rPr>
        <w:rFonts w:ascii="Wingdings" w:hAnsi="Wingdings"/>
      </w:rPr>
    </w:lvl>
    <w:lvl w:ilvl="3" w:tplc="386E2DA8">
      <w:start w:val="1"/>
      <w:numFmt w:val="bullet"/>
      <w:lvlText w:val=""/>
      <w:lvlJc w:val="left"/>
      <w:pPr>
        <w:tabs>
          <w:tab w:val="num" w:pos="2880"/>
        </w:tabs>
        <w:ind w:left="2880" w:hanging="360"/>
      </w:pPr>
      <w:rPr>
        <w:rFonts w:ascii="Symbol" w:hAnsi="Symbol"/>
      </w:rPr>
    </w:lvl>
    <w:lvl w:ilvl="4" w:tplc="00E8FEAE">
      <w:start w:val="1"/>
      <w:numFmt w:val="bullet"/>
      <w:lvlText w:val="o"/>
      <w:lvlJc w:val="left"/>
      <w:pPr>
        <w:tabs>
          <w:tab w:val="num" w:pos="3600"/>
        </w:tabs>
        <w:ind w:left="3600" w:hanging="360"/>
      </w:pPr>
      <w:rPr>
        <w:rFonts w:ascii="Courier New" w:hAnsi="Courier New"/>
      </w:rPr>
    </w:lvl>
    <w:lvl w:ilvl="5" w:tplc="F54AB91A">
      <w:start w:val="1"/>
      <w:numFmt w:val="bullet"/>
      <w:lvlText w:val=""/>
      <w:lvlJc w:val="left"/>
      <w:pPr>
        <w:tabs>
          <w:tab w:val="num" w:pos="4320"/>
        </w:tabs>
        <w:ind w:left="4320" w:hanging="360"/>
      </w:pPr>
      <w:rPr>
        <w:rFonts w:ascii="Wingdings" w:hAnsi="Wingdings"/>
      </w:rPr>
    </w:lvl>
    <w:lvl w:ilvl="6" w:tplc="B6B495DA">
      <w:start w:val="1"/>
      <w:numFmt w:val="bullet"/>
      <w:lvlText w:val=""/>
      <w:lvlJc w:val="left"/>
      <w:pPr>
        <w:tabs>
          <w:tab w:val="num" w:pos="5040"/>
        </w:tabs>
        <w:ind w:left="5040" w:hanging="360"/>
      </w:pPr>
      <w:rPr>
        <w:rFonts w:ascii="Symbol" w:hAnsi="Symbol"/>
      </w:rPr>
    </w:lvl>
    <w:lvl w:ilvl="7" w:tplc="583E9638">
      <w:start w:val="1"/>
      <w:numFmt w:val="bullet"/>
      <w:lvlText w:val="o"/>
      <w:lvlJc w:val="left"/>
      <w:pPr>
        <w:tabs>
          <w:tab w:val="num" w:pos="5760"/>
        </w:tabs>
        <w:ind w:left="5760" w:hanging="360"/>
      </w:pPr>
      <w:rPr>
        <w:rFonts w:ascii="Courier New" w:hAnsi="Courier New"/>
      </w:rPr>
    </w:lvl>
    <w:lvl w:ilvl="8" w:tplc="7A12852A">
      <w:start w:val="1"/>
      <w:numFmt w:val="bullet"/>
      <w:lvlText w:val=""/>
      <w:lvlJc w:val="left"/>
      <w:pPr>
        <w:tabs>
          <w:tab w:val="num" w:pos="6480"/>
        </w:tabs>
        <w:ind w:left="6480" w:hanging="360"/>
      </w:pPr>
      <w:rPr>
        <w:rFonts w:ascii="Wingdings" w:hAnsi="Wingdings"/>
      </w:rPr>
    </w:lvl>
  </w:abstractNum>
  <w:abstractNum w:abstractNumId="15" w15:restartNumberingAfterBreak="0">
    <w:nsid w:val="00000010"/>
    <w:multiLevelType w:val="hybridMultilevel"/>
    <w:tmpl w:val="00000010"/>
    <w:lvl w:ilvl="0" w:tplc="363E4624">
      <w:start w:val="1"/>
      <w:numFmt w:val="bullet"/>
      <w:lvlText w:val=""/>
      <w:lvlJc w:val="left"/>
      <w:pPr>
        <w:ind w:left="720" w:hanging="360"/>
      </w:pPr>
      <w:rPr>
        <w:rFonts w:ascii="Symbol" w:hAnsi="Symbol"/>
      </w:rPr>
    </w:lvl>
    <w:lvl w:ilvl="1" w:tplc="5A84E5A8">
      <w:start w:val="1"/>
      <w:numFmt w:val="bullet"/>
      <w:lvlText w:val="o"/>
      <w:lvlJc w:val="left"/>
      <w:pPr>
        <w:tabs>
          <w:tab w:val="num" w:pos="1440"/>
        </w:tabs>
        <w:ind w:left="1440" w:hanging="360"/>
      </w:pPr>
      <w:rPr>
        <w:rFonts w:ascii="Courier New" w:hAnsi="Courier New"/>
      </w:rPr>
    </w:lvl>
    <w:lvl w:ilvl="2" w:tplc="16260362">
      <w:start w:val="1"/>
      <w:numFmt w:val="bullet"/>
      <w:lvlText w:val=""/>
      <w:lvlJc w:val="left"/>
      <w:pPr>
        <w:tabs>
          <w:tab w:val="num" w:pos="2160"/>
        </w:tabs>
        <w:ind w:left="2160" w:hanging="360"/>
      </w:pPr>
      <w:rPr>
        <w:rFonts w:ascii="Wingdings" w:hAnsi="Wingdings"/>
      </w:rPr>
    </w:lvl>
    <w:lvl w:ilvl="3" w:tplc="148A46A2">
      <w:start w:val="1"/>
      <w:numFmt w:val="bullet"/>
      <w:lvlText w:val=""/>
      <w:lvlJc w:val="left"/>
      <w:pPr>
        <w:tabs>
          <w:tab w:val="num" w:pos="2880"/>
        </w:tabs>
        <w:ind w:left="2880" w:hanging="360"/>
      </w:pPr>
      <w:rPr>
        <w:rFonts w:ascii="Symbol" w:hAnsi="Symbol"/>
      </w:rPr>
    </w:lvl>
    <w:lvl w:ilvl="4" w:tplc="3AEA7098">
      <w:start w:val="1"/>
      <w:numFmt w:val="bullet"/>
      <w:lvlText w:val="o"/>
      <w:lvlJc w:val="left"/>
      <w:pPr>
        <w:tabs>
          <w:tab w:val="num" w:pos="3600"/>
        </w:tabs>
        <w:ind w:left="3600" w:hanging="360"/>
      </w:pPr>
      <w:rPr>
        <w:rFonts w:ascii="Courier New" w:hAnsi="Courier New"/>
      </w:rPr>
    </w:lvl>
    <w:lvl w:ilvl="5" w:tplc="E03022C2">
      <w:start w:val="1"/>
      <w:numFmt w:val="bullet"/>
      <w:lvlText w:val=""/>
      <w:lvlJc w:val="left"/>
      <w:pPr>
        <w:tabs>
          <w:tab w:val="num" w:pos="4320"/>
        </w:tabs>
        <w:ind w:left="4320" w:hanging="360"/>
      </w:pPr>
      <w:rPr>
        <w:rFonts w:ascii="Wingdings" w:hAnsi="Wingdings"/>
      </w:rPr>
    </w:lvl>
    <w:lvl w:ilvl="6" w:tplc="F290FE9C">
      <w:start w:val="1"/>
      <w:numFmt w:val="bullet"/>
      <w:lvlText w:val=""/>
      <w:lvlJc w:val="left"/>
      <w:pPr>
        <w:tabs>
          <w:tab w:val="num" w:pos="5040"/>
        </w:tabs>
        <w:ind w:left="5040" w:hanging="360"/>
      </w:pPr>
      <w:rPr>
        <w:rFonts w:ascii="Symbol" w:hAnsi="Symbol"/>
      </w:rPr>
    </w:lvl>
    <w:lvl w:ilvl="7" w:tplc="391E876C">
      <w:start w:val="1"/>
      <w:numFmt w:val="bullet"/>
      <w:lvlText w:val="o"/>
      <w:lvlJc w:val="left"/>
      <w:pPr>
        <w:tabs>
          <w:tab w:val="num" w:pos="5760"/>
        </w:tabs>
        <w:ind w:left="5760" w:hanging="360"/>
      </w:pPr>
      <w:rPr>
        <w:rFonts w:ascii="Courier New" w:hAnsi="Courier New"/>
      </w:rPr>
    </w:lvl>
    <w:lvl w:ilvl="8" w:tplc="CB5C2F0C">
      <w:start w:val="1"/>
      <w:numFmt w:val="bullet"/>
      <w:lvlText w:val=""/>
      <w:lvlJc w:val="left"/>
      <w:pPr>
        <w:tabs>
          <w:tab w:val="num" w:pos="6480"/>
        </w:tabs>
        <w:ind w:left="6480" w:hanging="360"/>
      </w:pPr>
      <w:rPr>
        <w:rFonts w:ascii="Wingdings" w:hAnsi="Wingdings"/>
      </w:rPr>
    </w:lvl>
  </w:abstractNum>
  <w:abstractNum w:abstractNumId="16" w15:restartNumberingAfterBreak="0">
    <w:nsid w:val="00000011"/>
    <w:multiLevelType w:val="hybridMultilevel"/>
    <w:tmpl w:val="00000011"/>
    <w:lvl w:ilvl="0" w:tplc="4128194C">
      <w:start w:val="1"/>
      <w:numFmt w:val="bullet"/>
      <w:lvlText w:val=""/>
      <w:lvlJc w:val="left"/>
      <w:pPr>
        <w:ind w:left="720" w:hanging="360"/>
      </w:pPr>
      <w:rPr>
        <w:rFonts w:ascii="Symbol" w:hAnsi="Symbol"/>
      </w:rPr>
    </w:lvl>
    <w:lvl w:ilvl="1" w:tplc="D2CEBE82">
      <w:start w:val="1"/>
      <w:numFmt w:val="bullet"/>
      <w:lvlText w:val="o"/>
      <w:lvlJc w:val="left"/>
      <w:pPr>
        <w:tabs>
          <w:tab w:val="num" w:pos="1440"/>
        </w:tabs>
        <w:ind w:left="1440" w:hanging="360"/>
      </w:pPr>
      <w:rPr>
        <w:rFonts w:ascii="Courier New" w:hAnsi="Courier New"/>
      </w:rPr>
    </w:lvl>
    <w:lvl w:ilvl="2" w:tplc="033EC226">
      <w:start w:val="1"/>
      <w:numFmt w:val="bullet"/>
      <w:lvlText w:val=""/>
      <w:lvlJc w:val="left"/>
      <w:pPr>
        <w:tabs>
          <w:tab w:val="num" w:pos="2160"/>
        </w:tabs>
        <w:ind w:left="2160" w:hanging="360"/>
      </w:pPr>
      <w:rPr>
        <w:rFonts w:ascii="Wingdings" w:hAnsi="Wingdings"/>
      </w:rPr>
    </w:lvl>
    <w:lvl w:ilvl="3" w:tplc="D7A42790">
      <w:start w:val="1"/>
      <w:numFmt w:val="bullet"/>
      <w:lvlText w:val=""/>
      <w:lvlJc w:val="left"/>
      <w:pPr>
        <w:tabs>
          <w:tab w:val="num" w:pos="2880"/>
        </w:tabs>
        <w:ind w:left="2880" w:hanging="360"/>
      </w:pPr>
      <w:rPr>
        <w:rFonts w:ascii="Symbol" w:hAnsi="Symbol"/>
      </w:rPr>
    </w:lvl>
    <w:lvl w:ilvl="4" w:tplc="1DF815B4">
      <w:start w:val="1"/>
      <w:numFmt w:val="bullet"/>
      <w:lvlText w:val="o"/>
      <w:lvlJc w:val="left"/>
      <w:pPr>
        <w:tabs>
          <w:tab w:val="num" w:pos="3600"/>
        </w:tabs>
        <w:ind w:left="3600" w:hanging="360"/>
      </w:pPr>
      <w:rPr>
        <w:rFonts w:ascii="Courier New" w:hAnsi="Courier New"/>
      </w:rPr>
    </w:lvl>
    <w:lvl w:ilvl="5" w:tplc="1AE64B48">
      <w:start w:val="1"/>
      <w:numFmt w:val="bullet"/>
      <w:lvlText w:val=""/>
      <w:lvlJc w:val="left"/>
      <w:pPr>
        <w:tabs>
          <w:tab w:val="num" w:pos="4320"/>
        </w:tabs>
        <w:ind w:left="4320" w:hanging="360"/>
      </w:pPr>
      <w:rPr>
        <w:rFonts w:ascii="Wingdings" w:hAnsi="Wingdings"/>
      </w:rPr>
    </w:lvl>
    <w:lvl w:ilvl="6" w:tplc="8C204184">
      <w:start w:val="1"/>
      <w:numFmt w:val="bullet"/>
      <w:lvlText w:val=""/>
      <w:lvlJc w:val="left"/>
      <w:pPr>
        <w:tabs>
          <w:tab w:val="num" w:pos="5040"/>
        </w:tabs>
        <w:ind w:left="5040" w:hanging="360"/>
      </w:pPr>
      <w:rPr>
        <w:rFonts w:ascii="Symbol" w:hAnsi="Symbol"/>
      </w:rPr>
    </w:lvl>
    <w:lvl w:ilvl="7" w:tplc="D86E8792">
      <w:start w:val="1"/>
      <w:numFmt w:val="bullet"/>
      <w:lvlText w:val="o"/>
      <w:lvlJc w:val="left"/>
      <w:pPr>
        <w:tabs>
          <w:tab w:val="num" w:pos="5760"/>
        </w:tabs>
        <w:ind w:left="5760" w:hanging="360"/>
      </w:pPr>
      <w:rPr>
        <w:rFonts w:ascii="Courier New" w:hAnsi="Courier New"/>
      </w:rPr>
    </w:lvl>
    <w:lvl w:ilvl="8" w:tplc="88F21A92">
      <w:start w:val="1"/>
      <w:numFmt w:val="bullet"/>
      <w:lvlText w:val=""/>
      <w:lvlJc w:val="left"/>
      <w:pPr>
        <w:tabs>
          <w:tab w:val="num" w:pos="6480"/>
        </w:tabs>
        <w:ind w:left="6480" w:hanging="360"/>
      </w:pPr>
      <w:rPr>
        <w:rFonts w:ascii="Wingdings" w:hAnsi="Wingdings"/>
      </w:rPr>
    </w:lvl>
  </w:abstractNum>
  <w:abstractNum w:abstractNumId="17" w15:restartNumberingAfterBreak="0">
    <w:nsid w:val="00000012"/>
    <w:multiLevelType w:val="hybridMultilevel"/>
    <w:tmpl w:val="00000012"/>
    <w:lvl w:ilvl="0" w:tplc="59D824B2">
      <w:start w:val="1"/>
      <w:numFmt w:val="bullet"/>
      <w:lvlText w:val=""/>
      <w:lvlJc w:val="left"/>
      <w:pPr>
        <w:ind w:left="720" w:hanging="360"/>
      </w:pPr>
      <w:rPr>
        <w:rFonts w:ascii="Symbol" w:hAnsi="Symbol"/>
      </w:rPr>
    </w:lvl>
    <w:lvl w:ilvl="1" w:tplc="314A4726">
      <w:start w:val="1"/>
      <w:numFmt w:val="bullet"/>
      <w:lvlText w:val="o"/>
      <w:lvlJc w:val="left"/>
      <w:pPr>
        <w:tabs>
          <w:tab w:val="num" w:pos="1440"/>
        </w:tabs>
        <w:ind w:left="1440" w:hanging="360"/>
      </w:pPr>
      <w:rPr>
        <w:rFonts w:ascii="Courier New" w:hAnsi="Courier New"/>
      </w:rPr>
    </w:lvl>
    <w:lvl w:ilvl="2" w:tplc="F92A63F0">
      <w:start w:val="1"/>
      <w:numFmt w:val="bullet"/>
      <w:lvlText w:val=""/>
      <w:lvlJc w:val="left"/>
      <w:pPr>
        <w:tabs>
          <w:tab w:val="num" w:pos="2160"/>
        </w:tabs>
        <w:ind w:left="2160" w:hanging="360"/>
      </w:pPr>
      <w:rPr>
        <w:rFonts w:ascii="Wingdings" w:hAnsi="Wingdings"/>
      </w:rPr>
    </w:lvl>
    <w:lvl w:ilvl="3" w:tplc="5F82620C">
      <w:start w:val="1"/>
      <w:numFmt w:val="bullet"/>
      <w:lvlText w:val=""/>
      <w:lvlJc w:val="left"/>
      <w:pPr>
        <w:tabs>
          <w:tab w:val="num" w:pos="2880"/>
        </w:tabs>
        <w:ind w:left="2880" w:hanging="360"/>
      </w:pPr>
      <w:rPr>
        <w:rFonts w:ascii="Symbol" w:hAnsi="Symbol"/>
      </w:rPr>
    </w:lvl>
    <w:lvl w:ilvl="4" w:tplc="C5E0946E">
      <w:start w:val="1"/>
      <w:numFmt w:val="bullet"/>
      <w:lvlText w:val="o"/>
      <w:lvlJc w:val="left"/>
      <w:pPr>
        <w:tabs>
          <w:tab w:val="num" w:pos="3600"/>
        </w:tabs>
        <w:ind w:left="3600" w:hanging="360"/>
      </w:pPr>
      <w:rPr>
        <w:rFonts w:ascii="Courier New" w:hAnsi="Courier New"/>
      </w:rPr>
    </w:lvl>
    <w:lvl w:ilvl="5" w:tplc="EA205742">
      <w:start w:val="1"/>
      <w:numFmt w:val="bullet"/>
      <w:lvlText w:val=""/>
      <w:lvlJc w:val="left"/>
      <w:pPr>
        <w:tabs>
          <w:tab w:val="num" w:pos="4320"/>
        </w:tabs>
        <w:ind w:left="4320" w:hanging="360"/>
      </w:pPr>
      <w:rPr>
        <w:rFonts w:ascii="Wingdings" w:hAnsi="Wingdings"/>
      </w:rPr>
    </w:lvl>
    <w:lvl w:ilvl="6" w:tplc="F612DB08">
      <w:start w:val="1"/>
      <w:numFmt w:val="bullet"/>
      <w:lvlText w:val=""/>
      <w:lvlJc w:val="left"/>
      <w:pPr>
        <w:tabs>
          <w:tab w:val="num" w:pos="5040"/>
        </w:tabs>
        <w:ind w:left="5040" w:hanging="360"/>
      </w:pPr>
      <w:rPr>
        <w:rFonts w:ascii="Symbol" w:hAnsi="Symbol"/>
      </w:rPr>
    </w:lvl>
    <w:lvl w:ilvl="7" w:tplc="7BEEC676">
      <w:start w:val="1"/>
      <w:numFmt w:val="bullet"/>
      <w:lvlText w:val="o"/>
      <w:lvlJc w:val="left"/>
      <w:pPr>
        <w:tabs>
          <w:tab w:val="num" w:pos="5760"/>
        </w:tabs>
        <w:ind w:left="5760" w:hanging="360"/>
      </w:pPr>
      <w:rPr>
        <w:rFonts w:ascii="Courier New" w:hAnsi="Courier New"/>
      </w:rPr>
    </w:lvl>
    <w:lvl w:ilvl="8" w:tplc="5702702C">
      <w:start w:val="1"/>
      <w:numFmt w:val="bullet"/>
      <w:lvlText w:val=""/>
      <w:lvlJc w:val="left"/>
      <w:pPr>
        <w:tabs>
          <w:tab w:val="num" w:pos="6480"/>
        </w:tabs>
        <w:ind w:left="6480" w:hanging="360"/>
      </w:pPr>
      <w:rPr>
        <w:rFonts w:ascii="Wingdings" w:hAnsi="Wingdings"/>
      </w:rPr>
    </w:lvl>
  </w:abstractNum>
  <w:abstractNum w:abstractNumId="18" w15:restartNumberingAfterBreak="0">
    <w:nsid w:val="00000013"/>
    <w:multiLevelType w:val="hybridMultilevel"/>
    <w:tmpl w:val="00000013"/>
    <w:lvl w:ilvl="0" w:tplc="DEB2CC6C">
      <w:start w:val="1"/>
      <w:numFmt w:val="bullet"/>
      <w:lvlText w:val=""/>
      <w:lvlJc w:val="left"/>
      <w:pPr>
        <w:ind w:left="720" w:hanging="360"/>
      </w:pPr>
      <w:rPr>
        <w:rFonts w:ascii="Symbol" w:hAnsi="Symbol"/>
      </w:rPr>
    </w:lvl>
    <w:lvl w:ilvl="1" w:tplc="CF7EA00A">
      <w:start w:val="1"/>
      <w:numFmt w:val="bullet"/>
      <w:lvlText w:val="o"/>
      <w:lvlJc w:val="left"/>
      <w:pPr>
        <w:tabs>
          <w:tab w:val="num" w:pos="1440"/>
        </w:tabs>
        <w:ind w:left="1440" w:hanging="360"/>
      </w:pPr>
      <w:rPr>
        <w:rFonts w:ascii="Courier New" w:hAnsi="Courier New"/>
      </w:rPr>
    </w:lvl>
    <w:lvl w:ilvl="2" w:tplc="3C8631AE">
      <w:start w:val="1"/>
      <w:numFmt w:val="bullet"/>
      <w:lvlText w:val=""/>
      <w:lvlJc w:val="left"/>
      <w:pPr>
        <w:tabs>
          <w:tab w:val="num" w:pos="2160"/>
        </w:tabs>
        <w:ind w:left="2160" w:hanging="360"/>
      </w:pPr>
      <w:rPr>
        <w:rFonts w:ascii="Wingdings" w:hAnsi="Wingdings"/>
      </w:rPr>
    </w:lvl>
    <w:lvl w:ilvl="3" w:tplc="30323B90">
      <w:start w:val="1"/>
      <w:numFmt w:val="bullet"/>
      <w:lvlText w:val=""/>
      <w:lvlJc w:val="left"/>
      <w:pPr>
        <w:tabs>
          <w:tab w:val="num" w:pos="2880"/>
        </w:tabs>
        <w:ind w:left="2880" w:hanging="360"/>
      </w:pPr>
      <w:rPr>
        <w:rFonts w:ascii="Symbol" w:hAnsi="Symbol"/>
      </w:rPr>
    </w:lvl>
    <w:lvl w:ilvl="4" w:tplc="7BDE6908">
      <w:start w:val="1"/>
      <w:numFmt w:val="bullet"/>
      <w:lvlText w:val="o"/>
      <w:lvlJc w:val="left"/>
      <w:pPr>
        <w:tabs>
          <w:tab w:val="num" w:pos="3600"/>
        </w:tabs>
        <w:ind w:left="3600" w:hanging="360"/>
      </w:pPr>
      <w:rPr>
        <w:rFonts w:ascii="Courier New" w:hAnsi="Courier New"/>
      </w:rPr>
    </w:lvl>
    <w:lvl w:ilvl="5" w:tplc="BDCE258A">
      <w:start w:val="1"/>
      <w:numFmt w:val="bullet"/>
      <w:lvlText w:val=""/>
      <w:lvlJc w:val="left"/>
      <w:pPr>
        <w:tabs>
          <w:tab w:val="num" w:pos="4320"/>
        </w:tabs>
        <w:ind w:left="4320" w:hanging="360"/>
      </w:pPr>
      <w:rPr>
        <w:rFonts w:ascii="Wingdings" w:hAnsi="Wingdings"/>
      </w:rPr>
    </w:lvl>
    <w:lvl w:ilvl="6" w:tplc="ACE8DD4E">
      <w:start w:val="1"/>
      <w:numFmt w:val="bullet"/>
      <w:lvlText w:val=""/>
      <w:lvlJc w:val="left"/>
      <w:pPr>
        <w:tabs>
          <w:tab w:val="num" w:pos="5040"/>
        </w:tabs>
        <w:ind w:left="5040" w:hanging="360"/>
      </w:pPr>
      <w:rPr>
        <w:rFonts w:ascii="Symbol" w:hAnsi="Symbol"/>
      </w:rPr>
    </w:lvl>
    <w:lvl w:ilvl="7" w:tplc="9CFE2CC2">
      <w:start w:val="1"/>
      <w:numFmt w:val="bullet"/>
      <w:lvlText w:val="o"/>
      <w:lvlJc w:val="left"/>
      <w:pPr>
        <w:tabs>
          <w:tab w:val="num" w:pos="5760"/>
        </w:tabs>
        <w:ind w:left="5760" w:hanging="360"/>
      </w:pPr>
      <w:rPr>
        <w:rFonts w:ascii="Courier New" w:hAnsi="Courier New"/>
      </w:rPr>
    </w:lvl>
    <w:lvl w:ilvl="8" w:tplc="77C897A0">
      <w:start w:val="1"/>
      <w:numFmt w:val="bullet"/>
      <w:lvlText w:val=""/>
      <w:lvlJc w:val="left"/>
      <w:pPr>
        <w:tabs>
          <w:tab w:val="num" w:pos="6480"/>
        </w:tabs>
        <w:ind w:left="6480" w:hanging="360"/>
      </w:pPr>
      <w:rPr>
        <w:rFonts w:ascii="Wingdings" w:hAnsi="Wingdings"/>
      </w:rPr>
    </w:lvl>
  </w:abstractNum>
  <w:abstractNum w:abstractNumId="19" w15:restartNumberingAfterBreak="0">
    <w:nsid w:val="00000014"/>
    <w:multiLevelType w:val="hybridMultilevel"/>
    <w:tmpl w:val="00000014"/>
    <w:lvl w:ilvl="0" w:tplc="10922F62">
      <w:start w:val="1"/>
      <w:numFmt w:val="bullet"/>
      <w:lvlText w:val=""/>
      <w:lvlJc w:val="left"/>
      <w:pPr>
        <w:ind w:left="720" w:hanging="360"/>
      </w:pPr>
      <w:rPr>
        <w:rFonts w:ascii="Symbol" w:hAnsi="Symbol"/>
      </w:rPr>
    </w:lvl>
    <w:lvl w:ilvl="1" w:tplc="4FCA7B34">
      <w:start w:val="1"/>
      <w:numFmt w:val="bullet"/>
      <w:lvlText w:val="o"/>
      <w:lvlJc w:val="left"/>
      <w:pPr>
        <w:tabs>
          <w:tab w:val="num" w:pos="1440"/>
        </w:tabs>
        <w:ind w:left="1440" w:hanging="360"/>
      </w:pPr>
      <w:rPr>
        <w:rFonts w:ascii="Courier New" w:hAnsi="Courier New"/>
      </w:rPr>
    </w:lvl>
    <w:lvl w:ilvl="2" w:tplc="FA3089AE">
      <w:start w:val="1"/>
      <w:numFmt w:val="bullet"/>
      <w:lvlText w:val=""/>
      <w:lvlJc w:val="left"/>
      <w:pPr>
        <w:tabs>
          <w:tab w:val="num" w:pos="2160"/>
        </w:tabs>
        <w:ind w:left="2160" w:hanging="360"/>
      </w:pPr>
      <w:rPr>
        <w:rFonts w:ascii="Wingdings" w:hAnsi="Wingdings"/>
      </w:rPr>
    </w:lvl>
    <w:lvl w:ilvl="3" w:tplc="83E09E70">
      <w:start w:val="1"/>
      <w:numFmt w:val="bullet"/>
      <w:lvlText w:val=""/>
      <w:lvlJc w:val="left"/>
      <w:pPr>
        <w:tabs>
          <w:tab w:val="num" w:pos="2880"/>
        </w:tabs>
        <w:ind w:left="2880" w:hanging="360"/>
      </w:pPr>
      <w:rPr>
        <w:rFonts w:ascii="Symbol" w:hAnsi="Symbol"/>
      </w:rPr>
    </w:lvl>
    <w:lvl w:ilvl="4" w:tplc="CFEACED2">
      <w:start w:val="1"/>
      <w:numFmt w:val="bullet"/>
      <w:lvlText w:val="o"/>
      <w:lvlJc w:val="left"/>
      <w:pPr>
        <w:tabs>
          <w:tab w:val="num" w:pos="3600"/>
        </w:tabs>
        <w:ind w:left="3600" w:hanging="360"/>
      </w:pPr>
      <w:rPr>
        <w:rFonts w:ascii="Courier New" w:hAnsi="Courier New"/>
      </w:rPr>
    </w:lvl>
    <w:lvl w:ilvl="5" w:tplc="FFDAE3AC">
      <w:start w:val="1"/>
      <w:numFmt w:val="bullet"/>
      <w:lvlText w:val=""/>
      <w:lvlJc w:val="left"/>
      <w:pPr>
        <w:tabs>
          <w:tab w:val="num" w:pos="4320"/>
        </w:tabs>
        <w:ind w:left="4320" w:hanging="360"/>
      </w:pPr>
      <w:rPr>
        <w:rFonts w:ascii="Wingdings" w:hAnsi="Wingdings"/>
      </w:rPr>
    </w:lvl>
    <w:lvl w:ilvl="6" w:tplc="C5280EB6">
      <w:start w:val="1"/>
      <w:numFmt w:val="bullet"/>
      <w:lvlText w:val=""/>
      <w:lvlJc w:val="left"/>
      <w:pPr>
        <w:tabs>
          <w:tab w:val="num" w:pos="5040"/>
        </w:tabs>
        <w:ind w:left="5040" w:hanging="360"/>
      </w:pPr>
      <w:rPr>
        <w:rFonts w:ascii="Symbol" w:hAnsi="Symbol"/>
      </w:rPr>
    </w:lvl>
    <w:lvl w:ilvl="7" w:tplc="D3948BEC">
      <w:start w:val="1"/>
      <w:numFmt w:val="bullet"/>
      <w:lvlText w:val="o"/>
      <w:lvlJc w:val="left"/>
      <w:pPr>
        <w:tabs>
          <w:tab w:val="num" w:pos="5760"/>
        </w:tabs>
        <w:ind w:left="5760" w:hanging="360"/>
      </w:pPr>
      <w:rPr>
        <w:rFonts w:ascii="Courier New" w:hAnsi="Courier New"/>
      </w:rPr>
    </w:lvl>
    <w:lvl w:ilvl="8" w:tplc="6BA89A36">
      <w:start w:val="1"/>
      <w:numFmt w:val="bullet"/>
      <w:lvlText w:val=""/>
      <w:lvlJc w:val="left"/>
      <w:pPr>
        <w:tabs>
          <w:tab w:val="num" w:pos="6480"/>
        </w:tabs>
        <w:ind w:left="6480" w:hanging="360"/>
      </w:pPr>
      <w:rPr>
        <w:rFonts w:ascii="Wingdings" w:hAnsi="Wingdings"/>
      </w:rPr>
    </w:lvl>
  </w:abstractNum>
  <w:abstractNum w:abstractNumId="20" w15:restartNumberingAfterBreak="0">
    <w:nsid w:val="00000015"/>
    <w:multiLevelType w:val="hybridMultilevel"/>
    <w:tmpl w:val="00000015"/>
    <w:lvl w:ilvl="0" w:tplc="D144C406">
      <w:start w:val="1"/>
      <w:numFmt w:val="bullet"/>
      <w:lvlText w:val=""/>
      <w:lvlJc w:val="left"/>
      <w:pPr>
        <w:ind w:left="720" w:hanging="360"/>
      </w:pPr>
      <w:rPr>
        <w:rFonts w:ascii="Symbol" w:hAnsi="Symbol"/>
      </w:rPr>
    </w:lvl>
    <w:lvl w:ilvl="1" w:tplc="9442221E">
      <w:start w:val="1"/>
      <w:numFmt w:val="bullet"/>
      <w:lvlText w:val="o"/>
      <w:lvlJc w:val="left"/>
      <w:pPr>
        <w:tabs>
          <w:tab w:val="num" w:pos="1440"/>
        </w:tabs>
        <w:ind w:left="1440" w:hanging="360"/>
      </w:pPr>
      <w:rPr>
        <w:rFonts w:ascii="Courier New" w:hAnsi="Courier New"/>
      </w:rPr>
    </w:lvl>
    <w:lvl w:ilvl="2" w:tplc="4E0E052C">
      <w:start w:val="1"/>
      <w:numFmt w:val="bullet"/>
      <w:lvlText w:val=""/>
      <w:lvlJc w:val="left"/>
      <w:pPr>
        <w:tabs>
          <w:tab w:val="num" w:pos="2160"/>
        </w:tabs>
        <w:ind w:left="2160" w:hanging="360"/>
      </w:pPr>
      <w:rPr>
        <w:rFonts w:ascii="Wingdings" w:hAnsi="Wingdings"/>
      </w:rPr>
    </w:lvl>
    <w:lvl w:ilvl="3" w:tplc="B7AA7626">
      <w:start w:val="1"/>
      <w:numFmt w:val="bullet"/>
      <w:lvlText w:val=""/>
      <w:lvlJc w:val="left"/>
      <w:pPr>
        <w:tabs>
          <w:tab w:val="num" w:pos="2880"/>
        </w:tabs>
        <w:ind w:left="2880" w:hanging="360"/>
      </w:pPr>
      <w:rPr>
        <w:rFonts w:ascii="Symbol" w:hAnsi="Symbol"/>
      </w:rPr>
    </w:lvl>
    <w:lvl w:ilvl="4" w:tplc="1772DC54">
      <w:start w:val="1"/>
      <w:numFmt w:val="bullet"/>
      <w:lvlText w:val="o"/>
      <w:lvlJc w:val="left"/>
      <w:pPr>
        <w:tabs>
          <w:tab w:val="num" w:pos="3600"/>
        </w:tabs>
        <w:ind w:left="3600" w:hanging="360"/>
      </w:pPr>
      <w:rPr>
        <w:rFonts w:ascii="Courier New" w:hAnsi="Courier New"/>
      </w:rPr>
    </w:lvl>
    <w:lvl w:ilvl="5" w:tplc="3A321FCE">
      <w:start w:val="1"/>
      <w:numFmt w:val="bullet"/>
      <w:lvlText w:val=""/>
      <w:lvlJc w:val="left"/>
      <w:pPr>
        <w:tabs>
          <w:tab w:val="num" w:pos="4320"/>
        </w:tabs>
        <w:ind w:left="4320" w:hanging="360"/>
      </w:pPr>
      <w:rPr>
        <w:rFonts w:ascii="Wingdings" w:hAnsi="Wingdings"/>
      </w:rPr>
    </w:lvl>
    <w:lvl w:ilvl="6" w:tplc="7D92C3F2">
      <w:start w:val="1"/>
      <w:numFmt w:val="bullet"/>
      <w:lvlText w:val=""/>
      <w:lvlJc w:val="left"/>
      <w:pPr>
        <w:tabs>
          <w:tab w:val="num" w:pos="5040"/>
        </w:tabs>
        <w:ind w:left="5040" w:hanging="360"/>
      </w:pPr>
      <w:rPr>
        <w:rFonts w:ascii="Symbol" w:hAnsi="Symbol"/>
      </w:rPr>
    </w:lvl>
    <w:lvl w:ilvl="7" w:tplc="B80C1E1A">
      <w:start w:val="1"/>
      <w:numFmt w:val="bullet"/>
      <w:lvlText w:val="o"/>
      <w:lvlJc w:val="left"/>
      <w:pPr>
        <w:tabs>
          <w:tab w:val="num" w:pos="5760"/>
        </w:tabs>
        <w:ind w:left="5760" w:hanging="360"/>
      </w:pPr>
      <w:rPr>
        <w:rFonts w:ascii="Courier New" w:hAnsi="Courier New"/>
      </w:rPr>
    </w:lvl>
    <w:lvl w:ilvl="8" w:tplc="3E26ADBC">
      <w:start w:val="1"/>
      <w:numFmt w:val="bullet"/>
      <w:lvlText w:val=""/>
      <w:lvlJc w:val="left"/>
      <w:pPr>
        <w:tabs>
          <w:tab w:val="num" w:pos="6480"/>
        </w:tabs>
        <w:ind w:left="6480" w:hanging="360"/>
      </w:pPr>
      <w:rPr>
        <w:rFonts w:ascii="Wingdings" w:hAnsi="Wingdings"/>
      </w:rPr>
    </w:lvl>
  </w:abstractNum>
  <w:abstractNum w:abstractNumId="21" w15:restartNumberingAfterBreak="0">
    <w:nsid w:val="00000016"/>
    <w:multiLevelType w:val="hybridMultilevel"/>
    <w:tmpl w:val="00000016"/>
    <w:lvl w:ilvl="0" w:tplc="8EE6934A">
      <w:start w:val="1"/>
      <w:numFmt w:val="bullet"/>
      <w:lvlText w:val="o"/>
      <w:lvlJc w:val="left"/>
      <w:pPr>
        <w:tabs>
          <w:tab w:val="num" w:pos="720"/>
        </w:tabs>
        <w:ind w:left="720" w:hanging="360"/>
      </w:pPr>
      <w:rPr>
        <w:rFonts w:ascii="Courier New" w:hAnsi="Courier New"/>
      </w:rPr>
    </w:lvl>
    <w:lvl w:ilvl="1" w:tplc="036A7CC4">
      <w:start w:val="1"/>
      <w:numFmt w:val="bullet"/>
      <w:lvlText w:val="o"/>
      <w:lvlJc w:val="left"/>
      <w:pPr>
        <w:ind w:left="1440" w:hanging="360"/>
      </w:pPr>
      <w:rPr>
        <w:rFonts w:ascii="Courier New" w:hAnsi="Courier New"/>
      </w:rPr>
    </w:lvl>
    <w:lvl w:ilvl="2" w:tplc="CC162218">
      <w:start w:val="1"/>
      <w:numFmt w:val="bullet"/>
      <w:lvlText w:val=""/>
      <w:lvlJc w:val="left"/>
      <w:pPr>
        <w:tabs>
          <w:tab w:val="num" w:pos="2160"/>
        </w:tabs>
        <w:ind w:left="2160" w:hanging="360"/>
      </w:pPr>
      <w:rPr>
        <w:rFonts w:ascii="Wingdings" w:hAnsi="Wingdings"/>
      </w:rPr>
    </w:lvl>
    <w:lvl w:ilvl="3" w:tplc="66CC307C">
      <w:start w:val="1"/>
      <w:numFmt w:val="bullet"/>
      <w:lvlText w:val=""/>
      <w:lvlJc w:val="left"/>
      <w:pPr>
        <w:tabs>
          <w:tab w:val="num" w:pos="2880"/>
        </w:tabs>
        <w:ind w:left="2880" w:hanging="360"/>
      </w:pPr>
      <w:rPr>
        <w:rFonts w:ascii="Symbol" w:hAnsi="Symbol"/>
      </w:rPr>
    </w:lvl>
    <w:lvl w:ilvl="4" w:tplc="758CDC04">
      <w:start w:val="1"/>
      <w:numFmt w:val="bullet"/>
      <w:lvlText w:val="o"/>
      <w:lvlJc w:val="left"/>
      <w:pPr>
        <w:tabs>
          <w:tab w:val="num" w:pos="3600"/>
        </w:tabs>
        <w:ind w:left="3600" w:hanging="360"/>
      </w:pPr>
      <w:rPr>
        <w:rFonts w:ascii="Courier New" w:hAnsi="Courier New"/>
      </w:rPr>
    </w:lvl>
    <w:lvl w:ilvl="5" w:tplc="10142FD6">
      <w:start w:val="1"/>
      <w:numFmt w:val="bullet"/>
      <w:lvlText w:val=""/>
      <w:lvlJc w:val="left"/>
      <w:pPr>
        <w:tabs>
          <w:tab w:val="num" w:pos="4320"/>
        </w:tabs>
        <w:ind w:left="4320" w:hanging="360"/>
      </w:pPr>
      <w:rPr>
        <w:rFonts w:ascii="Wingdings" w:hAnsi="Wingdings"/>
      </w:rPr>
    </w:lvl>
    <w:lvl w:ilvl="6" w:tplc="B0543D70">
      <w:start w:val="1"/>
      <w:numFmt w:val="bullet"/>
      <w:lvlText w:val=""/>
      <w:lvlJc w:val="left"/>
      <w:pPr>
        <w:tabs>
          <w:tab w:val="num" w:pos="5040"/>
        </w:tabs>
        <w:ind w:left="5040" w:hanging="360"/>
      </w:pPr>
      <w:rPr>
        <w:rFonts w:ascii="Symbol" w:hAnsi="Symbol"/>
      </w:rPr>
    </w:lvl>
    <w:lvl w:ilvl="7" w:tplc="74707EFC">
      <w:start w:val="1"/>
      <w:numFmt w:val="bullet"/>
      <w:lvlText w:val="o"/>
      <w:lvlJc w:val="left"/>
      <w:pPr>
        <w:tabs>
          <w:tab w:val="num" w:pos="5760"/>
        </w:tabs>
        <w:ind w:left="5760" w:hanging="360"/>
      </w:pPr>
      <w:rPr>
        <w:rFonts w:ascii="Courier New" w:hAnsi="Courier New"/>
      </w:rPr>
    </w:lvl>
    <w:lvl w:ilvl="8" w:tplc="F356AB78">
      <w:start w:val="1"/>
      <w:numFmt w:val="bullet"/>
      <w:lvlText w:val=""/>
      <w:lvlJc w:val="left"/>
      <w:pPr>
        <w:tabs>
          <w:tab w:val="num" w:pos="6480"/>
        </w:tabs>
        <w:ind w:left="6480" w:hanging="360"/>
      </w:pPr>
      <w:rPr>
        <w:rFonts w:ascii="Wingdings" w:hAnsi="Wingdings"/>
      </w:rPr>
    </w:lvl>
  </w:abstractNum>
  <w:abstractNum w:abstractNumId="22" w15:restartNumberingAfterBreak="0">
    <w:nsid w:val="00000017"/>
    <w:multiLevelType w:val="hybridMultilevel"/>
    <w:tmpl w:val="00000017"/>
    <w:lvl w:ilvl="0" w:tplc="4244873C">
      <w:start w:val="1"/>
      <w:numFmt w:val="bullet"/>
      <w:lvlText w:val=""/>
      <w:lvlJc w:val="left"/>
      <w:pPr>
        <w:ind w:left="720" w:hanging="360"/>
      </w:pPr>
      <w:rPr>
        <w:rFonts w:ascii="Symbol" w:hAnsi="Symbol"/>
      </w:rPr>
    </w:lvl>
    <w:lvl w:ilvl="1" w:tplc="746CAEC2">
      <w:start w:val="1"/>
      <w:numFmt w:val="bullet"/>
      <w:lvlText w:val="o"/>
      <w:lvlJc w:val="left"/>
      <w:pPr>
        <w:tabs>
          <w:tab w:val="num" w:pos="1440"/>
        </w:tabs>
        <w:ind w:left="1440" w:hanging="360"/>
      </w:pPr>
      <w:rPr>
        <w:rFonts w:ascii="Courier New" w:hAnsi="Courier New"/>
      </w:rPr>
    </w:lvl>
    <w:lvl w:ilvl="2" w:tplc="BFF00CF2">
      <w:start w:val="1"/>
      <w:numFmt w:val="bullet"/>
      <w:lvlText w:val=""/>
      <w:lvlJc w:val="left"/>
      <w:pPr>
        <w:tabs>
          <w:tab w:val="num" w:pos="2160"/>
        </w:tabs>
        <w:ind w:left="2160" w:hanging="360"/>
      </w:pPr>
      <w:rPr>
        <w:rFonts w:ascii="Wingdings" w:hAnsi="Wingdings"/>
      </w:rPr>
    </w:lvl>
    <w:lvl w:ilvl="3" w:tplc="10140B28">
      <w:start w:val="1"/>
      <w:numFmt w:val="bullet"/>
      <w:lvlText w:val=""/>
      <w:lvlJc w:val="left"/>
      <w:pPr>
        <w:tabs>
          <w:tab w:val="num" w:pos="2880"/>
        </w:tabs>
        <w:ind w:left="2880" w:hanging="360"/>
      </w:pPr>
      <w:rPr>
        <w:rFonts w:ascii="Symbol" w:hAnsi="Symbol"/>
      </w:rPr>
    </w:lvl>
    <w:lvl w:ilvl="4" w:tplc="479C978A">
      <w:start w:val="1"/>
      <w:numFmt w:val="bullet"/>
      <w:lvlText w:val="o"/>
      <w:lvlJc w:val="left"/>
      <w:pPr>
        <w:tabs>
          <w:tab w:val="num" w:pos="3600"/>
        </w:tabs>
        <w:ind w:left="3600" w:hanging="360"/>
      </w:pPr>
      <w:rPr>
        <w:rFonts w:ascii="Courier New" w:hAnsi="Courier New"/>
      </w:rPr>
    </w:lvl>
    <w:lvl w:ilvl="5" w:tplc="1818B218">
      <w:start w:val="1"/>
      <w:numFmt w:val="bullet"/>
      <w:lvlText w:val=""/>
      <w:lvlJc w:val="left"/>
      <w:pPr>
        <w:tabs>
          <w:tab w:val="num" w:pos="4320"/>
        </w:tabs>
        <w:ind w:left="4320" w:hanging="360"/>
      </w:pPr>
      <w:rPr>
        <w:rFonts w:ascii="Wingdings" w:hAnsi="Wingdings"/>
      </w:rPr>
    </w:lvl>
    <w:lvl w:ilvl="6" w:tplc="C8E0E460">
      <w:start w:val="1"/>
      <w:numFmt w:val="bullet"/>
      <w:lvlText w:val=""/>
      <w:lvlJc w:val="left"/>
      <w:pPr>
        <w:tabs>
          <w:tab w:val="num" w:pos="5040"/>
        </w:tabs>
        <w:ind w:left="5040" w:hanging="360"/>
      </w:pPr>
      <w:rPr>
        <w:rFonts w:ascii="Symbol" w:hAnsi="Symbol"/>
      </w:rPr>
    </w:lvl>
    <w:lvl w:ilvl="7" w:tplc="D352730A">
      <w:start w:val="1"/>
      <w:numFmt w:val="bullet"/>
      <w:lvlText w:val="o"/>
      <w:lvlJc w:val="left"/>
      <w:pPr>
        <w:tabs>
          <w:tab w:val="num" w:pos="5760"/>
        </w:tabs>
        <w:ind w:left="5760" w:hanging="360"/>
      </w:pPr>
      <w:rPr>
        <w:rFonts w:ascii="Courier New" w:hAnsi="Courier New"/>
      </w:rPr>
    </w:lvl>
    <w:lvl w:ilvl="8" w:tplc="B5343A24">
      <w:start w:val="1"/>
      <w:numFmt w:val="bullet"/>
      <w:lvlText w:val=""/>
      <w:lvlJc w:val="left"/>
      <w:pPr>
        <w:tabs>
          <w:tab w:val="num" w:pos="6480"/>
        </w:tabs>
        <w:ind w:left="6480" w:hanging="360"/>
      </w:pPr>
      <w:rPr>
        <w:rFonts w:ascii="Wingdings" w:hAnsi="Wingdings"/>
      </w:rPr>
    </w:lvl>
  </w:abstractNum>
  <w:abstractNum w:abstractNumId="23" w15:restartNumberingAfterBreak="0">
    <w:nsid w:val="00000018"/>
    <w:multiLevelType w:val="hybridMultilevel"/>
    <w:tmpl w:val="00000018"/>
    <w:lvl w:ilvl="0" w:tplc="63A89C08">
      <w:start w:val="1"/>
      <w:numFmt w:val="bullet"/>
      <w:lvlText w:val=""/>
      <w:lvlJc w:val="left"/>
      <w:pPr>
        <w:ind w:left="720" w:hanging="360"/>
      </w:pPr>
      <w:rPr>
        <w:rFonts w:ascii="Symbol" w:hAnsi="Symbol"/>
      </w:rPr>
    </w:lvl>
    <w:lvl w:ilvl="1" w:tplc="59EAEC0E">
      <w:start w:val="1"/>
      <w:numFmt w:val="bullet"/>
      <w:lvlText w:val="o"/>
      <w:lvlJc w:val="left"/>
      <w:pPr>
        <w:tabs>
          <w:tab w:val="num" w:pos="1440"/>
        </w:tabs>
        <w:ind w:left="1440" w:hanging="360"/>
      </w:pPr>
      <w:rPr>
        <w:rFonts w:ascii="Courier New" w:hAnsi="Courier New"/>
      </w:rPr>
    </w:lvl>
    <w:lvl w:ilvl="2" w:tplc="9DC4D46A">
      <w:start w:val="1"/>
      <w:numFmt w:val="bullet"/>
      <w:lvlText w:val=""/>
      <w:lvlJc w:val="left"/>
      <w:pPr>
        <w:tabs>
          <w:tab w:val="num" w:pos="2160"/>
        </w:tabs>
        <w:ind w:left="2160" w:hanging="360"/>
      </w:pPr>
      <w:rPr>
        <w:rFonts w:ascii="Wingdings" w:hAnsi="Wingdings"/>
      </w:rPr>
    </w:lvl>
    <w:lvl w:ilvl="3" w:tplc="87C88346">
      <w:start w:val="1"/>
      <w:numFmt w:val="bullet"/>
      <w:lvlText w:val=""/>
      <w:lvlJc w:val="left"/>
      <w:pPr>
        <w:tabs>
          <w:tab w:val="num" w:pos="2880"/>
        </w:tabs>
        <w:ind w:left="2880" w:hanging="360"/>
      </w:pPr>
      <w:rPr>
        <w:rFonts w:ascii="Symbol" w:hAnsi="Symbol"/>
      </w:rPr>
    </w:lvl>
    <w:lvl w:ilvl="4" w:tplc="B46AE552">
      <w:start w:val="1"/>
      <w:numFmt w:val="bullet"/>
      <w:lvlText w:val="o"/>
      <w:lvlJc w:val="left"/>
      <w:pPr>
        <w:tabs>
          <w:tab w:val="num" w:pos="3600"/>
        </w:tabs>
        <w:ind w:left="3600" w:hanging="360"/>
      </w:pPr>
      <w:rPr>
        <w:rFonts w:ascii="Courier New" w:hAnsi="Courier New"/>
      </w:rPr>
    </w:lvl>
    <w:lvl w:ilvl="5" w:tplc="0E506F36">
      <w:start w:val="1"/>
      <w:numFmt w:val="bullet"/>
      <w:lvlText w:val=""/>
      <w:lvlJc w:val="left"/>
      <w:pPr>
        <w:tabs>
          <w:tab w:val="num" w:pos="4320"/>
        </w:tabs>
        <w:ind w:left="4320" w:hanging="360"/>
      </w:pPr>
      <w:rPr>
        <w:rFonts w:ascii="Wingdings" w:hAnsi="Wingdings"/>
      </w:rPr>
    </w:lvl>
    <w:lvl w:ilvl="6" w:tplc="0E7624EE">
      <w:start w:val="1"/>
      <w:numFmt w:val="bullet"/>
      <w:lvlText w:val=""/>
      <w:lvlJc w:val="left"/>
      <w:pPr>
        <w:tabs>
          <w:tab w:val="num" w:pos="5040"/>
        </w:tabs>
        <w:ind w:left="5040" w:hanging="360"/>
      </w:pPr>
      <w:rPr>
        <w:rFonts w:ascii="Symbol" w:hAnsi="Symbol"/>
      </w:rPr>
    </w:lvl>
    <w:lvl w:ilvl="7" w:tplc="06CC26AE">
      <w:start w:val="1"/>
      <w:numFmt w:val="bullet"/>
      <w:lvlText w:val="o"/>
      <w:lvlJc w:val="left"/>
      <w:pPr>
        <w:tabs>
          <w:tab w:val="num" w:pos="5760"/>
        </w:tabs>
        <w:ind w:left="5760" w:hanging="360"/>
      </w:pPr>
      <w:rPr>
        <w:rFonts w:ascii="Courier New" w:hAnsi="Courier New"/>
      </w:rPr>
    </w:lvl>
    <w:lvl w:ilvl="8" w:tplc="37E0D9E6">
      <w:start w:val="1"/>
      <w:numFmt w:val="bullet"/>
      <w:lvlText w:val=""/>
      <w:lvlJc w:val="left"/>
      <w:pPr>
        <w:tabs>
          <w:tab w:val="num" w:pos="6480"/>
        </w:tabs>
        <w:ind w:left="6480" w:hanging="360"/>
      </w:pPr>
      <w:rPr>
        <w:rFonts w:ascii="Wingdings" w:hAnsi="Wingdings"/>
      </w:rPr>
    </w:lvl>
  </w:abstractNum>
  <w:abstractNum w:abstractNumId="24" w15:restartNumberingAfterBreak="0">
    <w:nsid w:val="00000019"/>
    <w:multiLevelType w:val="hybridMultilevel"/>
    <w:tmpl w:val="00000019"/>
    <w:lvl w:ilvl="0" w:tplc="2BFA72A6">
      <w:start w:val="1"/>
      <w:numFmt w:val="bullet"/>
      <w:lvlText w:val=""/>
      <w:lvlJc w:val="left"/>
      <w:pPr>
        <w:ind w:left="720" w:hanging="360"/>
      </w:pPr>
      <w:rPr>
        <w:rFonts w:ascii="Symbol" w:hAnsi="Symbol"/>
      </w:rPr>
    </w:lvl>
    <w:lvl w:ilvl="1" w:tplc="BD0C0A94">
      <w:start w:val="1"/>
      <w:numFmt w:val="bullet"/>
      <w:lvlText w:val="o"/>
      <w:lvlJc w:val="left"/>
      <w:pPr>
        <w:tabs>
          <w:tab w:val="num" w:pos="1440"/>
        </w:tabs>
        <w:ind w:left="1440" w:hanging="360"/>
      </w:pPr>
      <w:rPr>
        <w:rFonts w:ascii="Courier New" w:hAnsi="Courier New"/>
      </w:rPr>
    </w:lvl>
    <w:lvl w:ilvl="2" w:tplc="397496D6">
      <w:start w:val="1"/>
      <w:numFmt w:val="bullet"/>
      <w:lvlText w:val=""/>
      <w:lvlJc w:val="left"/>
      <w:pPr>
        <w:tabs>
          <w:tab w:val="num" w:pos="2160"/>
        </w:tabs>
        <w:ind w:left="2160" w:hanging="360"/>
      </w:pPr>
      <w:rPr>
        <w:rFonts w:ascii="Wingdings" w:hAnsi="Wingdings"/>
      </w:rPr>
    </w:lvl>
    <w:lvl w:ilvl="3" w:tplc="2C46E3E6">
      <w:start w:val="1"/>
      <w:numFmt w:val="bullet"/>
      <w:lvlText w:val=""/>
      <w:lvlJc w:val="left"/>
      <w:pPr>
        <w:tabs>
          <w:tab w:val="num" w:pos="2880"/>
        </w:tabs>
        <w:ind w:left="2880" w:hanging="360"/>
      </w:pPr>
      <w:rPr>
        <w:rFonts w:ascii="Symbol" w:hAnsi="Symbol"/>
      </w:rPr>
    </w:lvl>
    <w:lvl w:ilvl="4" w:tplc="AD9A7DFE">
      <w:start w:val="1"/>
      <w:numFmt w:val="bullet"/>
      <w:lvlText w:val="o"/>
      <w:lvlJc w:val="left"/>
      <w:pPr>
        <w:tabs>
          <w:tab w:val="num" w:pos="3600"/>
        </w:tabs>
        <w:ind w:left="3600" w:hanging="360"/>
      </w:pPr>
      <w:rPr>
        <w:rFonts w:ascii="Courier New" w:hAnsi="Courier New"/>
      </w:rPr>
    </w:lvl>
    <w:lvl w:ilvl="5" w:tplc="0D04BDDC">
      <w:start w:val="1"/>
      <w:numFmt w:val="bullet"/>
      <w:lvlText w:val=""/>
      <w:lvlJc w:val="left"/>
      <w:pPr>
        <w:tabs>
          <w:tab w:val="num" w:pos="4320"/>
        </w:tabs>
        <w:ind w:left="4320" w:hanging="360"/>
      </w:pPr>
      <w:rPr>
        <w:rFonts w:ascii="Wingdings" w:hAnsi="Wingdings"/>
      </w:rPr>
    </w:lvl>
    <w:lvl w:ilvl="6" w:tplc="113EB44E">
      <w:start w:val="1"/>
      <w:numFmt w:val="bullet"/>
      <w:lvlText w:val=""/>
      <w:lvlJc w:val="left"/>
      <w:pPr>
        <w:tabs>
          <w:tab w:val="num" w:pos="5040"/>
        </w:tabs>
        <w:ind w:left="5040" w:hanging="360"/>
      </w:pPr>
      <w:rPr>
        <w:rFonts w:ascii="Symbol" w:hAnsi="Symbol"/>
      </w:rPr>
    </w:lvl>
    <w:lvl w:ilvl="7" w:tplc="A810DFCC">
      <w:start w:val="1"/>
      <w:numFmt w:val="bullet"/>
      <w:lvlText w:val="o"/>
      <w:lvlJc w:val="left"/>
      <w:pPr>
        <w:tabs>
          <w:tab w:val="num" w:pos="5760"/>
        </w:tabs>
        <w:ind w:left="5760" w:hanging="360"/>
      </w:pPr>
      <w:rPr>
        <w:rFonts w:ascii="Courier New" w:hAnsi="Courier New"/>
      </w:rPr>
    </w:lvl>
    <w:lvl w:ilvl="8" w:tplc="431AB87C">
      <w:start w:val="1"/>
      <w:numFmt w:val="bullet"/>
      <w:lvlText w:val=""/>
      <w:lvlJc w:val="left"/>
      <w:pPr>
        <w:tabs>
          <w:tab w:val="num" w:pos="6480"/>
        </w:tabs>
        <w:ind w:left="6480" w:hanging="360"/>
      </w:pPr>
      <w:rPr>
        <w:rFonts w:ascii="Wingdings" w:hAnsi="Wingdings"/>
      </w:rPr>
    </w:lvl>
  </w:abstractNum>
  <w:abstractNum w:abstractNumId="25" w15:restartNumberingAfterBreak="0">
    <w:nsid w:val="0000001A"/>
    <w:multiLevelType w:val="hybridMultilevel"/>
    <w:tmpl w:val="0000001A"/>
    <w:lvl w:ilvl="0" w:tplc="479C8444">
      <w:start w:val="1"/>
      <w:numFmt w:val="bullet"/>
      <w:lvlText w:val=""/>
      <w:lvlJc w:val="left"/>
      <w:pPr>
        <w:ind w:left="720" w:hanging="360"/>
      </w:pPr>
      <w:rPr>
        <w:rFonts w:ascii="Symbol" w:hAnsi="Symbol"/>
      </w:rPr>
    </w:lvl>
    <w:lvl w:ilvl="1" w:tplc="8CB80C2E">
      <w:start w:val="1"/>
      <w:numFmt w:val="bullet"/>
      <w:lvlText w:val="o"/>
      <w:lvlJc w:val="left"/>
      <w:pPr>
        <w:tabs>
          <w:tab w:val="num" w:pos="1440"/>
        </w:tabs>
        <w:ind w:left="1440" w:hanging="360"/>
      </w:pPr>
      <w:rPr>
        <w:rFonts w:ascii="Courier New" w:hAnsi="Courier New"/>
      </w:rPr>
    </w:lvl>
    <w:lvl w:ilvl="2" w:tplc="82D0E1EA">
      <w:start w:val="1"/>
      <w:numFmt w:val="bullet"/>
      <w:lvlText w:val=""/>
      <w:lvlJc w:val="left"/>
      <w:pPr>
        <w:tabs>
          <w:tab w:val="num" w:pos="2160"/>
        </w:tabs>
        <w:ind w:left="2160" w:hanging="360"/>
      </w:pPr>
      <w:rPr>
        <w:rFonts w:ascii="Wingdings" w:hAnsi="Wingdings"/>
      </w:rPr>
    </w:lvl>
    <w:lvl w:ilvl="3" w:tplc="4970AC52">
      <w:start w:val="1"/>
      <w:numFmt w:val="bullet"/>
      <w:lvlText w:val=""/>
      <w:lvlJc w:val="left"/>
      <w:pPr>
        <w:tabs>
          <w:tab w:val="num" w:pos="2880"/>
        </w:tabs>
        <w:ind w:left="2880" w:hanging="360"/>
      </w:pPr>
      <w:rPr>
        <w:rFonts w:ascii="Symbol" w:hAnsi="Symbol"/>
      </w:rPr>
    </w:lvl>
    <w:lvl w:ilvl="4" w:tplc="46384038">
      <w:start w:val="1"/>
      <w:numFmt w:val="bullet"/>
      <w:lvlText w:val="o"/>
      <w:lvlJc w:val="left"/>
      <w:pPr>
        <w:tabs>
          <w:tab w:val="num" w:pos="3600"/>
        </w:tabs>
        <w:ind w:left="3600" w:hanging="360"/>
      </w:pPr>
      <w:rPr>
        <w:rFonts w:ascii="Courier New" w:hAnsi="Courier New"/>
      </w:rPr>
    </w:lvl>
    <w:lvl w:ilvl="5" w:tplc="2FE2655C">
      <w:start w:val="1"/>
      <w:numFmt w:val="bullet"/>
      <w:lvlText w:val=""/>
      <w:lvlJc w:val="left"/>
      <w:pPr>
        <w:tabs>
          <w:tab w:val="num" w:pos="4320"/>
        </w:tabs>
        <w:ind w:left="4320" w:hanging="360"/>
      </w:pPr>
      <w:rPr>
        <w:rFonts w:ascii="Wingdings" w:hAnsi="Wingdings"/>
      </w:rPr>
    </w:lvl>
    <w:lvl w:ilvl="6" w:tplc="18749D6C">
      <w:start w:val="1"/>
      <w:numFmt w:val="bullet"/>
      <w:lvlText w:val=""/>
      <w:lvlJc w:val="left"/>
      <w:pPr>
        <w:tabs>
          <w:tab w:val="num" w:pos="5040"/>
        </w:tabs>
        <w:ind w:left="5040" w:hanging="360"/>
      </w:pPr>
      <w:rPr>
        <w:rFonts w:ascii="Symbol" w:hAnsi="Symbol"/>
      </w:rPr>
    </w:lvl>
    <w:lvl w:ilvl="7" w:tplc="D4D0E810">
      <w:start w:val="1"/>
      <w:numFmt w:val="bullet"/>
      <w:lvlText w:val="o"/>
      <w:lvlJc w:val="left"/>
      <w:pPr>
        <w:tabs>
          <w:tab w:val="num" w:pos="5760"/>
        </w:tabs>
        <w:ind w:left="5760" w:hanging="360"/>
      </w:pPr>
      <w:rPr>
        <w:rFonts w:ascii="Courier New" w:hAnsi="Courier New"/>
      </w:rPr>
    </w:lvl>
    <w:lvl w:ilvl="8" w:tplc="2ACAF1B2">
      <w:start w:val="1"/>
      <w:numFmt w:val="bullet"/>
      <w:lvlText w:val=""/>
      <w:lvlJc w:val="left"/>
      <w:pPr>
        <w:tabs>
          <w:tab w:val="num" w:pos="6480"/>
        </w:tabs>
        <w:ind w:left="6480" w:hanging="360"/>
      </w:pPr>
      <w:rPr>
        <w:rFonts w:ascii="Wingdings" w:hAnsi="Wingdings"/>
      </w:rPr>
    </w:lvl>
  </w:abstractNum>
  <w:abstractNum w:abstractNumId="26" w15:restartNumberingAfterBreak="0">
    <w:nsid w:val="441A55EF"/>
    <w:multiLevelType w:val="multilevel"/>
    <w:tmpl w:val="F4B45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AC0ADE"/>
    <w:multiLevelType w:val="multilevel"/>
    <w:tmpl w:val="2F24F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D63F65"/>
    <w:multiLevelType w:val="hybridMultilevel"/>
    <w:tmpl w:val="92B00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5320601">
    <w:abstractNumId w:val="0"/>
  </w:num>
  <w:num w:numId="2" w16cid:durableId="162742595">
    <w:abstractNumId w:val="1"/>
  </w:num>
  <w:num w:numId="3" w16cid:durableId="2061007054">
    <w:abstractNumId w:val="2"/>
  </w:num>
  <w:num w:numId="4" w16cid:durableId="1097675864">
    <w:abstractNumId w:val="3"/>
  </w:num>
  <w:num w:numId="5" w16cid:durableId="544873976">
    <w:abstractNumId w:val="4"/>
  </w:num>
  <w:num w:numId="6" w16cid:durableId="1879582409">
    <w:abstractNumId w:val="5"/>
  </w:num>
  <w:num w:numId="7" w16cid:durableId="915670210">
    <w:abstractNumId w:val="6"/>
  </w:num>
  <w:num w:numId="8" w16cid:durableId="1029137993">
    <w:abstractNumId w:val="7"/>
  </w:num>
  <w:num w:numId="9" w16cid:durableId="2063283724">
    <w:abstractNumId w:val="8"/>
  </w:num>
  <w:num w:numId="10" w16cid:durableId="69273097">
    <w:abstractNumId w:val="9"/>
  </w:num>
  <w:num w:numId="11" w16cid:durableId="1509636411">
    <w:abstractNumId w:val="10"/>
  </w:num>
  <w:num w:numId="12" w16cid:durableId="165941940">
    <w:abstractNumId w:val="11"/>
  </w:num>
  <w:num w:numId="13" w16cid:durableId="623730465">
    <w:abstractNumId w:val="12"/>
  </w:num>
  <w:num w:numId="14" w16cid:durableId="1786732004">
    <w:abstractNumId w:val="13"/>
  </w:num>
  <w:num w:numId="15" w16cid:durableId="581566584">
    <w:abstractNumId w:val="14"/>
  </w:num>
  <w:num w:numId="16" w16cid:durableId="1112287495">
    <w:abstractNumId w:val="15"/>
  </w:num>
  <w:num w:numId="17" w16cid:durableId="1646818073">
    <w:abstractNumId w:val="16"/>
  </w:num>
  <w:num w:numId="18" w16cid:durableId="1344934316">
    <w:abstractNumId w:val="17"/>
  </w:num>
  <w:num w:numId="19" w16cid:durableId="550964228">
    <w:abstractNumId w:val="18"/>
  </w:num>
  <w:num w:numId="20" w16cid:durableId="839539394">
    <w:abstractNumId w:val="19"/>
  </w:num>
  <w:num w:numId="21" w16cid:durableId="1214658403">
    <w:abstractNumId w:val="20"/>
  </w:num>
  <w:num w:numId="22" w16cid:durableId="720133326">
    <w:abstractNumId w:val="21"/>
  </w:num>
  <w:num w:numId="23" w16cid:durableId="810173430">
    <w:abstractNumId w:val="22"/>
  </w:num>
  <w:num w:numId="24" w16cid:durableId="2035886502">
    <w:abstractNumId w:val="23"/>
  </w:num>
  <w:num w:numId="25" w16cid:durableId="16122837">
    <w:abstractNumId w:val="24"/>
  </w:num>
  <w:num w:numId="26" w16cid:durableId="541787376">
    <w:abstractNumId w:val="25"/>
  </w:num>
  <w:num w:numId="27" w16cid:durableId="575627609">
    <w:abstractNumId w:val="26"/>
  </w:num>
  <w:num w:numId="28" w16cid:durableId="1996646630">
    <w:abstractNumId w:val="27"/>
  </w:num>
  <w:num w:numId="29" w16cid:durableId="75027812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228F7"/>
    <w:rsid w:val="000711F5"/>
    <w:rsid w:val="002516E1"/>
    <w:rsid w:val="003D1907"/>
    <w:rsid w:val="005B78FA"/>
    <w:rsid w:val="00A77B3E"/>
    <w:rsid w:val="00CA2A55"/>
    <w:rsid w:val="00D76135"/>
    <w:rsid w:val="00DE567E"/>
    <w:rsid w:val="00EF00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B305D8"/>
  <w15:docId w15:val="{F382BB5B-A1BD-45A8-BCB8-A2351F387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EF7B96"/>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reenBlock">
    <w:name w:val="greenBlock"/>
    <w:basedOn w:val="Normal"/>
    <w:pPr>
      <w:shd w:val="clear" w:color="auto" w:fill="BFE1CF"/>
    </w:pPr>
    <w:rPr>
      <w:rFonts w:ascii="Georgia" w:eastAsia="Georgia" w:hAnsi="Georgia" w:cs="Georgia"/>
      <w:shd w:val="clear" w:color="auto" w:fill="BFE1CF"/>
    </w:rPr>
  </w:style>
  <w:style w:type="paragraph" w:customStyle="1" w:styleId="redBlock">
    <w:name w:val="redBlock"/>
    <w:basedOn w:val="Normal"/>
    <w:pPr>
      <w:shd w:val="clear" w:color="auto" w:fill="EDCECE"/>
    </w:pPr>
    <w:rPr>
      <w:rFonts w:ascii="Georgia" w:eastAsia="Georgia" w:hAnsi="Georgia" w:cs="Georgia"/>
      <w:shd w:val="clear" w:color="auto" w:fill="EDCECE"/>
    </w:rPr>
  </w:style>
  <w:style w:type="paragraph" w:customStyle="1" w:styleId="example">
    <w:name w:val="example"/>
    <w:basedOn w:val="Normal"/>
    <w:pPr>
      <w:shd w:val="clear" w:color="auto" w:fill="FFF8D4"/>
    </w:pPr>
    <w:rPr>
      <w:shd w:val="clear" w:color="auto" w:fill="FFF8D4"/>
    </w:rPr>
  </w:style>
  <w:style w:type="character" w:customStyle="1" w:styleId="invisible">
    <w:name w:val="invisible"/>
    <w:basedOn w:val="DefaultParagraphFont"/>
  </w:style>
  <w:style w:type="character" w:styleId="Hyperlink">
    <w:name w:val="Hyperlink"/>
    <w:basedOn w:val="DefaultParagraphFont"/>
    <w:rsid w:val="003D1907"/>
    <w:rPr>
      <w:color w:val="0000FF" w:themeColor="hyperlink"/>
      <w:u w:val="single"/>
    </w:rPr>
  </w:style>
  <w:style w:type="character" w:styleId="UnresolvedMention">
    <w:name w:val="Unresolved Mention"/>
    <w:basedOn w:val="DefaultParagraphFont"/>
    <w:uiPriority w:val="99"/>
    <w:semiHidden/>
    <w:unhideWhenUsed/>
    <w:rsid w:val="003D19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ico.org.uk/for-organisations/advice-for-small-organisations/create-your-own-privacy-notice/your-data-protection-rights/" TargetMode="External"/><Relationship Id="rId13" Type="http://schemas.openxmlformats.org/officeDocument/2006/relationships/hyperlink" Target="https://ico.org.uk/for-organisations/advice-for-small-organisations/create-your-own-privacy-notice/your-data-protection-rights/" TargetMode="External"/><Relationship Id="rId3" Type="http://schemas.openxmlformats.org/officeDocument/2006/relationships/settings" Target="settings.xml"/><Relationship Id="rId7" Type="http://schemas.openxmlformats.org/officeDocument/2006/relationships/hyperlink" Target="https://ico.org.uk/for-organisations/advice-for-small-organisations/create-your-own-privacy-notice/your-data-protection-rights/" TargetMode="External"/><Relationship Id="rId12" Type="http://schemas.openxmlformats.org/officeDocument/2006/relationships/hyperlink" Target="https://ico.org.uk/for-organisations/advice-for-small-organisations/create-your-own-privacy-notice/your-data-protection-right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sjpeducationconsulting@gmail.com" TargetMode="External"/><Relationship Id="rId11" Type="http://schemas.openxmlformats.org/officeDocument/2006/relationships/hyperlink" Target="https://ico.org.uk/for-organisations/advice-for-small-organisations/create-your-own-privacy-notice/your-data-protection-rights/"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ico.org.uk/for-organisations/advice-for-small-organisations/create-your-own-privacy-notice/your-data-protection-rights/" TargetMode="External"/><Relationship Id="rId4" Type="http://schemas.openxmlformats.org/officeDocument/2006/relationships/webSettings" Target="webSettings.xml"/><Relationship Id="rId9" Type="http://schemas.openxmlformats.org/officeDocument/2006/relationships/hyperlink" Target="https://ico.org.uk/for-organisations/advice-for-small-organisations/create-your-own-privacy-notice/your-data-protection-rights/" TargetMode="External"/><Relationship Id="rId14" Type="http://schemas.openxmlformats.org/officeDocument/2006/relationships/hyperlink" Target="https://ico.org.uk/make-a-complai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1481</Words>
  <Characters>8448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Generated privacy notice - education and childcare | ICO</vt:lpstr>
    </vt:vector>
  </TitlesOfParts>
  <Company/>
  <LinksUpToDate>false</LinksUpToDate>
  <CharactersWithSpaces>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Generated privacy notice - education and childcare | ICO</dc:title>
  <dc:creator>Sara Pearson</dc:creator>
  <cp:lastModifiedBy>Sara Pearson</cp:lastModifiedBy>
  <cp:revision>2</cp:revision>
  <cp:lastPrinted>2024-09-04T13:56:00Z</cp:lastPrinted>
  <dcterms:created xsi:type="dcterms:W3CDTF">2024-09-19T08:43:00Z</dcterms:created>
  <dcterms:modified xsi:type="dcterms:W3CDTF">2024-09-19T08:43:00Z</dcterms:modified>
</cp:coreProperties>
</file>